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5C" w:rsidRDefault="00551482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551482">
        <w:rPr>
          <w:noProof/>
        </w:rPr>
        <w:pict>
          <v:group id="_x0000_s1026" style="position:absolute;left:0;text-align:left;margin-left:-10pt;margin-top:0;width:602.9pt;height:843.95pt;z-index:251663360;mso-position-horizontal-relative:page;mso-position-vertical-relative:page" coordorigin="316,406" coordsize="11608,15028" o:allowincell="f">
            <v:group id="_x0000_s1027" style="position:absolute;left:316;top:406;width:11608;height:15028;mso-position-horizontal:center;mso-position-horizontal-relative:page;mso-position-vertical:center;mso-position-vertical-relative:page" coordorigin="321,406" coordsize="11600,15025" o:allowincell="f">
              <v:rect id="_x0000_s1028" style="position:absolute;left:339;top:406;width:11582;height:15025;v-text-anchor:middle" fillcolor="#8c8c8c" strokecolor="white" strokeweight="1pt">
                <v:fill r:id="rId8" o:title="" color2="#bfbfbf" type="pattern"/>
                <v:shadow color="#d8d8d8" offset="3pt,3pt" offset2="2pt,2pt"/>
                <o:extrusion v:ext="view" on="t"/>
              </v:rect>
              <v:rect id="_x0000_s1029" style="position:absolute;left:3446;top:406;width:8475;height:15025" fillcolor="#4bacc6" strokecolor="#f2f2f2" strokeweight="3pt">
                <v:shadow type="perspective" color="#205867" opacity=".5" offset="1pt" offset2="-1pt"/>
                <o:extrusion v:ext="view" color="#92cddc" on="t"/>
                <v:textbox style="mso-next-textbox:#_x0000_s1029" inset="18pt,108pt,36pt">
                  <w:txbxContent>
                    <w:p w:rsidR="003C6B4C" w:rsidRPr="00204BA4" w:rsidRDefault="003C6B4C" w:rsidP="00693B55">
                      <w:pPr>
                        <w:pStyle w:val="a4"/>
                        <w:jc w:val="center"/>
                        <w:rPr>
                          <w:b/>
                          <w:sz w:val="60"/>
                          <w:szCs w:val="60"/>
                        </w:rPr>
                      </w:pPr>
                      <w:r w:rsidRPr="00204BA4">
                        <w:rPr>
                          <w:b/>
                          <w:sz w:val="60"/>
                          <w:szCs w:val="60"/>
                        </w:rPr>
                        <w:t>ПРОГРАММА РАЗВИТИЯ</w:t>
                      </w:r>
                    </w:p>
                    <w:p w:rsidR="003C6B4C" w:rsidRDefault="003C6B4C" w:rsidP="00693B55">
                      <w:pPr>
                        <w:pStyle w:val="a4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на 2025-2029</w:t>
                      </w:r>
                      <w:r w:rsidRPr="00204BA4">
                        <w:rPr>
                          <w:b/>
                          <w:sz w:val="56"/>
                          <w:szCs w:val="56"/>
                        </w:rPr>
                        <w:t xml:space="preserve"> годы</w:t>
                      </w:r>
                    </w:p>
                    <w:p w:rsidR="003C6B4C" w:rsidRDefault="003C6B4C" w:rsidP="00693B55">
                      <w:pPr>
                        <w:pStyle w:val="a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Муниципального казенного дошкольного образовательного учреждения</w:t>
                      </w:r>
                    </w:p>
                    <w:p w:rsidR="003C6B4C" w:rsidRPr="00693B55" w:rsidRDefault="003C6B4C" w:rsidP="00693B55">
                      <w:pPr>
                        <w:pStyle w:val="a4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2B05EA">
                        <w:rPr>
                          <w:rFonts w:ascii="Britannic Bold" w:hAnsi="Britannic Bold"/>
                          <w:b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Д</w:t>
                      </w:r>
                      <w:r w:rsidRPr="002B05EA">
                        <w:rPr>
                          <w:b/>
                          <w:sz w:val="28"/>
                          <w:szCs w:val="28"/>
                        </w:rPr>
                        <w:t>етский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B05EA">
                        <w:rPr>
                          <w:b/>
                          <w:sz w:val="28"/>
                          <w:szCs w:val="28"/>
                        </w:rPr>
                        <w:t>сад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№3 «Ромашка»</w:t>
                      </w:r>
                      <w:r w:rsidRPr="002B05EA">
                        <w:rPr>
                          <w:rFonts w:ascii="Britannic Bold" w:hAnsi="Britannic Bold"/>
                          <w:b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3C6B4C" w:rsidRPr="0097647C" w:rsidRDefault="003C6B4C" w:rsidP="00693B55">
                      <w:pPr>
                        <w:pStyle w:val="a4"/>
                        <w:rPr>
                          <w:color w:val="FFFFFF"/>
                        </w:rPr>
                      </w:pPr>
                    </w:p>
                    <w:p w:rsidR="003C6B4C" w:rsidRPr="0097647C" w:rsidRDefault="00551482" w:rsidP="00693B55">
                      <w:pPr>
                        <w:pStyle w:val="a4"/>
                        <w:rPr>
                          <w:color w:val="FFFFFF"/>
                        </w:rPr>
                      </w:pPr>
                      <w: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alt="Ученики, школьники. Картинки на тему &quot;Школа&quot;. Клипарт на тему 'Школа'" style="width:363.75pt;height:430.1pt">
                            <v:imagedata r:id="rId9" r:href="rId10"/>
                            <v:shadow on="t" opacity=".5" offset="6pt,-6pt"/>
                          </v:shape>
                        </w:pict>
                      </w:r>
                    </w:p>
                  </w:txbxContent>
                </v:textbox>
              </v:rect>
              <v:group id="_x0000_s1030" style="position:absolute;left:321;top:3424;width:3125;height:6069" coordorigin="654,3599" coordsize="2880,5760">
                <v:rect id="_x0000_s1031" style="position:absolute;left:2094;top:6479;width:1440;height:1440;flip:x;v-text-anchor:middle" fillcolor="#a7bfde" strokecolor="white" strokeweight="1pt">
                  <v:fill opacity="52429f"/>
                  <v:shadow color="#d8d8d8" offset="3pt,3pt" offset2="2pt,2pt"/>
                </v:rect>
                <v:rect id="_x0000_s1032" style="position:absolute;left:2094;top:503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3" style="position:absolute;left:654;top:5039;width:1440;height:1440;flip:x;v-text-anchor:middle" fillcolor="#a7bfde" strokecolor="white" strokeweight="1pt">
                  <v:fill opacity="52429f"/>
                  <v:shadow color="#d8d8d8" offset="3pt,3pt" offset2="2pt,2pt"/>
                </v:rect>
                <v:rect id="_x0000_s1034" style="position:absolute;left:654;top:359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5" style="position:absolute;left:654;top:647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6" style="position:absolute;left:2094;top:791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</v:group>
              <v:rect id="_x0000_s1037" style="position:absolute;left:2690;top:406;width:1563;height:1518;flip:x;v-text-anchor:bottom" fillcolor="#fabf8f" strokecolor="#f79646" strokeweight="1pt">
                <v:fill color2="#f79646" focus="50%" type="gradient"/>
                <v:shadow type="perspective" color="#974706" offset="1pt" offset2="-3pt"/>
                <o:extrusion v:ext="view" on="t"/>
                <v:textbox style="mso-next-textbox:#_x0000_s1037">
                  <w:txbxContent>
                    <w:p w:rsidR="003C6B4C" w:rsidRPr="0097647C" w:rsidRDefault="003C6B4C" w:rsidP="00693B55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</w:p>
                  </w:txbxContent>
                </v:textbox>
              </v:rect>
            </v:group>
            <v:group id="_x0000_s1038" style="position:absolute;left:3446;top:13758;width:8169;height:1382" coordorigin="3446,13758" coordsize="8169,1382">
              <v:group id="_x0000_s1039" style="position:absolute;left:10833;top:14380;width:782;height:760;flip:x y" coordorigin="8754,11945" coordsize="2880,2859">
                <v:rect id="_x0000_s1040" style="position:absolute;left:10194;top:11945;width:1440;height:1440;flip:x;v-text-anchor:middle" fillcolor="#bfbfbf" strokecolor="white" strokeweight="1pt">
                  <v:fill opacity=".5"/>
                  <v:shadow color="#d8d8d8" offset="3pt,3pt" offset2="2pt,2pt"/>
                </v:rect>
                <v:rect id="_x0000_s1041" style="position:absolute;left:10194;top:13364;width:1440;height:1440;flip:x;v-text-anchor:middle" fillcolor="#c0504d" strokecolor="white" strokeweight="1pt">
                  <v:shadow color="#d8d8d8" offset="3pt,3pt" offset2="2pt,2pt"/>
                </v:rect>
                <v:rect id="_x0000_s1042" style="position:absolute;left:8754;top:13364;width:1440;height:1440;flip:x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43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43" inset=",0,,0">
                  <w:txbxContent>
                    <w:p w:rsidR="003C6B4C" w:rsidRPr="0097647C" w:rsidRDefault="003C6B4C" w:rsidP="00693B55">
                      <w:pPr>
                        <w:pStyle w:val="a4"/>
                        <w:rPr>
                          <w:color w:val="FFFFFF"/>
                        </w:rPr>
                      </w:pPr>
                    </w:p>
                    <w:p w:rsidR="003C6B4C" w:rsidRPr="00693B55" w:rsidRDefault="003C6B4C" w:rsidP="00693B55">
                      <w:pPr>
                        <w:pStyle w:val="a4"/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</w:rPr>
                        <w:t xml:space="preserve">              Г. Южно - Сухокумск, 2025</w:t>
                      </w:r>
                    </w:p>
                  </w:txbxContent>
                </v:textbox>
              </v:rect>
            </v:group>
            <w10:wrap anchorx="page" anchory="page"/>
          </v:group>
        </w:pic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A26BAA" w:rsidRDefault="00A26BAA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A26BAA" w:rsidRDefault="00A26BAA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A26BAA" w:rsidRDefault="00A26BAA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A26BAA" w:rsidRDefault="00A26BAA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B34E5A" w:rsidRDefault="00B34E5A" w:rsidP="00B34E5A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B34E5A">
        <w:rPr>
          <w:rFonts w:ascii="Times New Roman" w:hAnsi="Times New Roman"/>
          <w:b/>
          <w:sz w:val="32"/>
          <w:szCs w:val="32"/>
        </w:rPr>
        <w:object w:dxaOrig="8925" w:dyaOrig="12630">
          <v:shape id="_x0000_i1025" type="#_x0000_t75" style="width:512.75pt;height:725.65pt" o:ole="">
            <v:imagedata r:id="rId11" o:title=""/>
          </v:shape>
          <o:OLEObject Type="Embed" ProgID="AcroExch.Document.7" ShapeID="_x0000_i1025" DrawAspect="Content" ObjectID="_1817627215" r:id="rId12"/>
        </w:object>
      </w:r>
      <w:bookmarkStart w:id="0" w:name="_GoBack"/>
      <w:bookmarkEnd w:id="0"/>
    </w:p>
    <w:p w:rsidR="00B34E5A" w:rsidRDefault="00B34E5A" w:rsidP="00B34E5A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9920C7" w:rsidRPr="00B34E5A" w:rsidRDefault="009920C7" w:rsidP="00B34E5A">
      <w:pPr>
        <w:pStyle w:val="a4"/>
        <w:spacing w:after="120"/>
        <w:ind w:left="-851" w:firstLine="851"/>
        <w:rPr>
          <w:rFonts w:ascii="Times New Roman" w:hAnsi="Times New Roman"/>
          <w:b/>
          <w:sz w:val="32"/>
          <w:szCs w:val="32"/>
        </w:rPr>
      </w:pPr>
      <w:r>
        <w:rPr>
          <w:b/>
          <w:sz w:val="20"/>
          <w:szCs w:val="20"/>
        </w:rPr>
        <w:t xml:space="preserve"> </w:t>
      </w:r>
      <w:r w:rsidRPr="00970DC5">
        <w:rPr>
          <w:b/>
          <w:sz w:val="20"/>
          <w:szCs w:val="20"/>
        </w:rPr>
        <w:t xml:space="preserve">ПРИНЯТО НА ПЕДАГОГИЧЕСКОМ СОВЕТЕ        </w:t>
      </w:r>
      <w:r>
        <w:rPr>
          <w:b/>
          <w:sz w:val="20"/>
          <w:szCs w:val="20"/>
        </w:rPr>
        <w:t xml:space="preserve">            </w:t>
      </w:r>
      <w:r w:rsidR="007B60BA"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</w:rPr>
        <w:t xml:space="preserve">   </w:t>
      </w:r>
      <w:r w:rsidRPr="00970DC5">
        <w:rPr>
          <w:b/>
          <w:sz w:val="20"/>
          <w:szCs w:val="20"/>
        </w:rPr>
        <w:t xml:space="preserve"> </w:t>
      </w:r>
      <w:r w:rsidR="00B34E5A">
        <w:rPr>
          <w:b/>
          <w:sz w:val="20"/>
          <w:szCs w:val="20"/>
        </w:rPr>
        <w:t xml:space="preserve">              </w:t>
      </w:r>
      <w:r w:rsidRPr="00970DC5">
        <w:rPr>
          <w:b/>
          <w:sz w:val="20"/>
          <w:szCs w:val="20"/>
        </w:rPr>
        <w:t xml:space="preserve">УТВЕРЖДАЮ                                                                           </w:t>
      </w:r>
    </w:p>
    <w:p w:rsidR="009920C7" w:rsidRDefault="009920C7" w:rsidP="009920C7">
      <w:pPr>
        <w:rPr>
          <w:b/>
          <w:sz w:val="20"/>
          <w:szCs w:val="20"/>
        </w:rPr>
      </w:pPr>
    </w:p>
    <w:p w:rsidR="009920C7" w:rsidRDefault="00A26BAA" w:rsidP="009920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ПРОТОКОЛ №  </w:t>
      </w:r>
      <w:r w:rsidR="009920C7" w:rsidRPr="00970DC5">
        <w:rPr>
          <w:b/>
          <w:sz w:val="20"/>
          <w:szCs w:val="20"/>
        </w:rPr>
        <w:t xml:space="preserve"> ОТ «26» АВГУС</w:t>
      </w:r>
      <w:r w:rsidR="003C6B4C">
        <w:rPr>
          <w:b/>
          <w:sz w:val="20"/>
          <w:szCs w:val="20"/>
        </w:rPr>
        <w:t>ТА 2025</w:t>
      </w:r>
      <w:r w:rsidR="007B60BA">
        <w:rPr>
          <w:b/>
          <w:sz w:val="20"/>
          <w:szCs w:val="20"/>
        </w:rPr>
        <w:t xml:space="preserve"> г.</w:t>
      </w:r>
      <w:r w:rsidR="009920C7">
        <w:rPr>
          <w:b/>
          <w:sz w:val="20"/>
          <w:szCs w:val="20"/>
        </w:rPr>
        <w:t xml:space="preserve">.                </w:t>
      </w:r>
      <w:r w:rsidR="007B60BA">
        <w:rPr>
          <w:b/>
          <w:sz w:val="20"/>
          <w:szCs w:val="20"/>
        </w:rPr>
        <w:t xml:space="preserve">     </w:t>
      </w:r>
      <w:r w:rsidR="009920C7">
        <w:rPr>
          <w:b/>
          <w:sz w:val="20"/>
          <w:szCs w:val="20"/>
        </w:rPr>
        <w:t xml:space="preserve"> </w:t>
      </w:r>
      <w:r w:rsidR="00B34E5A">
        <w:rPr>
          <w:b/>
          <w:sz w:val="20"/>
          <w:szCs w:val="20"/>
        </w:rPr>
        <w:t xml:space="preserve">           </w:t>
      </w:r>
      <w:r w:rsidR="009920C7" w:rsidRPr="00970DC5">
        <w:rPr>
          <w:b/>
          <w:sz w:val="20"/>
          <w:szCs w:val="20"/>
        </w:rPr>
        <w:t xml:space="preserve">ЗАВЕДУЮЩИЙ МКДОУ </w:t>
      </w:r>
      <w:r w:rsidR="009920C7">
        <w:rPr>
          <w:b/>
          <w:sz w:val="20"/>
          <w:szCs w:val="20"/>
        </w:rPr>
        <w:t>«ДЕТСКИЙ САД</w:t>
      </w:r>
      <w:r w:rsidR="009920C7" w:rsidRPr="00970DC5">
        <w:rPr>
          <w:b/>
          <w:sz w:val="20"/>
          <w:szCs w:val="20"/>
        </w:rPr>
        <w:t xml:space="preserve"> №3  </w:t>
      </w:r>
      <w:r w:rsidR="009920C7">
        <w:rPr>
          <w:b/>
          <w:sz w:val="20"/>
          <w:szCs w:val="20"/>
        </w:rPr>
        <w:t xml:space="preserve">                                        </w:t>
      </w:r>
    </w:p>
    <w:p w:rsidR="009920C7" w:rsidRDefault="009920C7" w:rsidP="009920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</w:t>
      </w:r>
      <w:r w:rsidR="007B60BA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  <w:r w:rsidR="00B34E5A">
        <w:rPr>
          <w:b/>
          <w:sz w:val="20"/>
          <w:szCs w:val="20"/>
        </w:rPr>
        <w:t xml:space="preserve">           </w:t>
      </w:r>
      <w:r w:rsidRPr="00970DC5">
        <w:rPr>
          <w:b/>
          <w:sz w:val="20"/>
          <w:szCs w:val="20"/>
        </w:rPr>
        <w:t xml:space="preserve">«РОМАШКА»                                                                                                                                                               </w:t>
      </w:r>
    </w:p>
    <w:p w:rsidR="009920C7" w:rsidRPr="00970DC5" w:rsidRDefault="009920C7" w:rsidP="009920C7">
      <w:pPr>
        <w:rPr>
          <w:b/>
          <w:sz w:val="20"/>
          <w:szCs w:val="20"/>
        </w:rPr>
      </w:pPr>
    </w:p>
    <w:p w:rsidR="009920C7" w:rsidRDefault="009920C7" w:rsidP="009920C7">
      <w:pPr>
        <w:jc w:val="center"/>
        <w:rPr>
          <w:b/>
          <w:sz w:val="20"/>
          <w:szCs w:val="20"/>
        </w:rPr>
      </w:pPr>
      <w:r w:rsidRPr="00970DC5">
        <w:rPr>
          <w:b/>
          <w:sz w:val="20"/>
          <w:szCs w:val="20"/>
        </w:rPr>
        <w:t xml:space="preserve">                                                      </w:t>
      </w:r>
      <w:r>
        <w:rPr>
          <w:b/>
          <w:sz w:val="20"/>
          <w:szCs w:val="20"/>
        </w:rPr>
        <w:t xml:space="preserve">                      </w:t>
      </w:r>
      <w:r w:rsidRPr="00970DC5">
        <w:rPr>
          <w:b/>
          <w:sz w:val="20"/>
          <w:szCs w:val="20"/>
        </w:rPr>
        <w:t xml:space="preserve"> </w:t>
      </w:r>
      <w:r w:rsidR="007B60BA">
        <w:rPr>
          <w:b/>
          <w:sz w:val="20"/>
          <w:szCs w:val="20"/>
        </w:rPr>
        <w:t xml:space="preserve">       </w:t>
      </w:r>
      <w:r w:rsidRPr="00970DC5">
        <w:rPr>
          <w:b/>
          <w:sz w:val="20"/>
          <w:szCs w:val="20"/>
        </w:rPr>
        <w:t>________________БАГОВДИНОВА З. Г.</w:t>
      </w:r>
    </w:p>
    <w:p w:rsidR="009920C7" w:rsidRDefault="009920C7" w:rsidP="009920C7">
      <w:pPr>
        <w:rPr>
          <w:b/>
          <w:sz w:val="20"/>
          <w:szCs w:val="20"/>
        </w:rPr>
      </w:pPr>
    </w:p>
    <w:p w:rsidR="003C6B4C" w:rsidRDefault="009920C7" w:rsidP="009920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3C6B4C">
        <w:rPr>
          <w:b/>
          <w:sz w:val="20"/>
          <w:szCs w:val="20"/>
        </w:rPr>
        <w:t xml:space="preserve"> </w:t>
      </w:r>
    </w:p>
    <w:p w:rsidR="003C6B4C" w:rsidRDefault="003C6B4C" w:rsidP="009920C7">
      <w:pPr>
        <w:rPr>
          <w:b/>
          <w:sz w:val="20"/>
          <w:szCs w:val="20"/>
        </w:rPr>
      </w:pPr>
    </w:p>
    <w:p w:rsidR="003C6B4C" w:rsidRDefault="003C6B4C" w:rsidP="009920C7">
      <w:pPr>
        <w:rPr>
          <w:b/>
          <w:sz w:val="20"/>
          <w:szCs w:val="20"/>
        </w:rPr>
      </w:pPr>
    </w:p>
    <w:p w:rsidR="003C6B4C" w:rsidRDefault="003C6B4C" w:rsidP="009920C7">
      <w:pPr>
        <w:rPr>
          <w:b/>
          <w:sz w:val="20"/>
          <w:szCs w:val="20"/>
        </w:rPr>
      </w:pPr>
    </w:p>
    <w:p w:rsidR="003C6B4C" w:rsidRDefault="003C6B4C" w:rsidP="003C6B4C">
      <w:pPr>
        <w:jc w:val="center"/>
        <w:rPr>
          <w:b/>
          <w:sz w:val="20"/>
          <w:szCs w:val="20"/>
        </w:rPr>
      </w:pPr>
    </w:p>
    <w:p w:rsidR="009920C7" w:rsidRDefault="009920C7" w:rsidP="003C6B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УЧТЕНО МНЕНИЕ СОВЕТА РОДИТЕЛЕЙ</w:t>
      </w:r>
    </w:p>
    <w:p w:rsidR="009920C7" w:rsidRDefault="009920C7" w:rsidP="003C6B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(законных представителей)</w:t>
      </w:r>
    </w:p>
    <w:p w:rsidR="009920C7" w:rsidRPr="00970DC5" w:rsidRDefault="00A26BAA" w:rsidP="00A26BA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ПРОТОКОЛ №</w:t>
      </w:r>
      <w:r w:rsidR="003C6B4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</w:t>
      </w:r>
      <w:r w:rsidR="003C6B4C">
        <w:rPr>
          <w:b/>
          <w:sz w:val="20"/>
          <w:szCs w:val="20"/>
        </w:rPr>
        <w:t>ОТ «26» АВГУСТА 2025</w:t>
      </w:r>
      <w:r w:rsidR="007B60BA">
        <w:rPr>
          <w:b/>
          <w:sz w:val="20"/>
          <w:szCs w:val="20"/>
        </w:rPr>
        <w:t xml:space="preserve"> г.</w:t>
      </w:r>
    </w:p>
    <w:p w:rsidR="009920C7" w:rsidRDefault="009920C7" w:rsidP="009920C7">
      <w:pPr>
        <w:ind w:right="-709"/>
        <w:jc w:val="center"/>
        <w:rPr>
          <w:b/>
          <w:sz w:val="20"/>
          <w:szCs w:val="20"/>
        </w:rPr>
      </w:pPr>
    </w:p>
    <w:p w:rsidR="007B60BA" w:rsidRDefault="007B60BA" w:rsidP="009920C7">
      <w:pPr>
        <w:ind w:right="-709"/>
        <w:jc w:val="center"/>
        <w:rPr>
          <w:b/>
          <w:sz w:val="20"/>
          <w:szCs w:val="20"/>
        </w:rPr>
      </w:pPr>
    </w:p>
    <w:p w:rsidR="007B60BA" w:rsidRDefault="007B60BA" w:rsidP="00A26BAA">
      <w:pPr>
        <w:ind w:right="-709"/>
        <w:rPr>
          <w:rFonts w:ascii="Monotype Corsiva" w:hAnsi="Monotype Corsiva"/>
          <w:b/>
          <w:sz w:val="72"/>
          <w:szCs w:val="20"/>
        </w:rPr>
      </w:pPr>
    </w:p>
    <w:p w:rsidR="007B60BA" w:rsidRPr="00A26BAA" w:rsidRDefault="007B60BA" w:rsidP="00A26BAA">
      <w:pPr>
        <w:ind w:right="284"/>
        <w:jc w:val="center"/>
        <w:rPr>
          <w:rFonts w:ascii="Monotype Corsiva" w:hAnsi="Monotype Corsiva"/>
          <w:b/>
          <w:color w:val="0070C0"/>
          <w:sz w:val="72"/>
          <w:szCs w:val="20"/>
        </w:rPr>
      </w:pPr>
      <w:r w:rsidRPr="00A26BAA">
        <w:rPr>
          <w:rFonts w:ascii="Monotype Corsiva" w:hAnsi="Monotype Corsiva"/>
          <w:b/>
          <w:color w:val="0070C0"/>
          <w:sz w:val="72"/>
          <w:szCs w:val="20"/>
        </w:rPr>
        <w:t>ПРОГРАММА РАЗВИТИЯ</w:t>
      </w:r>
    </w:p>
    <w:p w:rsidR="007B60BA" w:rsidRP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        </w:t>
      </w:r>
      <w:r w:rsidR="003C6B4C" w:rsidRPr="00A26BAA">
        <w:rPr>
          <w:rFonts w:ascii="Monotype Corsiva" w:hAnsi="Monotype Corsiva"/>
          <w:b/>
          <w:color w:val="0070C0"/>
          <w:sz w:val="72"/>
          <w:szCs w:val="20"/>
        </w:rPr>
        <w:t>НА 2025- 2029</w:t>
      </w:r>
    </w:p>
    <w:p w:rsidR="007B60BA" w:rsidRPr="00A26BAA" w:rsidRDefault="00A26BAA" w:rsidP="00A26BAA">
      <w:pPr>
        <w:ind w:right="284"/>
        <w:jc w:val="center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</w:t>
      </w:r>
      <w:r w:rsidR="007B60BA" w:rsidRPr="00A26BAA">
        <w:rPr>
          <w:rFonts w:ascii="Monotype Corsiva" w:hAnsi="Monotype Corsiva"/>
          <w:b/>
          <w:color w:val="0070C0"/>
          <w:sz w:val="72"/>
          <w:szCs w:val="20"/>
        </w:rPr>
        <w:t>УЧЕБНЫЙ ГОД</w:t>
      </w:r>
    </w:p>
    <w:p w:rsidR="007B60BA" w:rsidRP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</w:t>
      </w:r>
      <w:r w:rsidR="00EC59F1" w:rsidRPr="00A26BAA">
        <w:rPr>
          <w:rFonts w:ascii="Monotype Corsiva" w:hAnsi="Monotype Corsiva"/>
          <w:b/>
          <w:color w:val="0070C0"/>
          <w:sz w:val="72"/>
          <w:szCs w:val="20"/>
        </w:rPr>
        <w:t>МУНИЦИПАЛЬНОГО</w:t>
      </w:r>
    </w:p>
    <w:p w:rsid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</w:t>
      </w:r>
      <w:r w:rsidR="00EC59F1" w:rsidRPr="00A26BAA">
        <w:rPr>
          <w:rFonts w:ascii="Monotype Corsiva" w:hAnsi="Monotype Corsiva"/>
          <w:b/>
          <w:color w:val="0070C0"/>
          <w:sz w:val="72"/>
          <w:szCs w:val="20"/>
        </w:rPr>
        <w:t xml:space="preserve">КАЗЁННОГО ДОШКОЛЬНОГО </w:t>
      </w: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    </w:t>
      </w:r>
    </w:p>
    <w:p w:rsid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</w:t>
      </w:r>
      <w:r w:rsidR="00EC59F1" w:rsidRPr="00A26BAA">
        <w:rPr>
          <w:rFonts w:ascii="Monotype Corsiva" w:hAnsi="Monotype Corsiva"/>
          <w:b/>
          <w:color w:val="0070C0"/>
          <w:sz w:val="72"/>
          <w:szCs w:val="20"/>
        </w:rPr>
        <w:t xml:space="preserve">ОБРАЗОВАТЕЛЬНОГО </w:t>
      </w:r>
      <w:r>
        <w:rPr>
          <w:rFonts w:ascii="Monotype Corsiva" w:hAnsi="Monotype Corsiva"/>
          <w:b/>
          <w:color w:val="0070C0"/>
          <w:sz w:val="72"/>
          <w:szCs w:val="20"/>
        </w:rPr>
        <w:t xml:space="preserve">    </w:t>
      </w:r>
    </w:p>
    <w:p w:rsidR="007B60BA" w:rsidRP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     </w:t>
      </w:r>
      <w:r w:rsidR="00EC59F1" w:rsidRPr="00A26BAA">
        <w:rPr>
          <w:rFonts w:ascii="Monotype Corsiva" w:hAnsi="Monotype Corsiva"/>
          <w:b/>
          <w:color w:val="0070C0"/>
          <w:sz w:val="72"/>
          <w:szCs w:val="20"/>
        </w:rPr>
        <w:t>УЧРЕЖДЕНИЯ</w:t>
      </w:r>
    </w:p>
    <w:p w:rsidR="007B60BA" w:rsidRP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    </w:t>
      </w:r>
      <w:r w:rsidR="007B60BA" w:rsidRPr="00A26BAA">
        <w:rPr>
          <w:rFonts w:ascii="Monotype Corsiva" w:hAnsi="Monotype Corsiva"/>
          <w:b/>
          <w:color w:val="0070C0"/>
          <w:sz w:val="72"/>
          <w:szCs w:val="20"/>
        </w:rPr>
        <w:t>«ДЕТСКИЙ САД</w:t>
      </w:r>
    </w:p>
    <w:p w:rsidR="007B60BA" w:rsidRPr="00A26BAA" w:rsidRDefault="00A26BAA" w:rsidP="00A26BAA">
      <w:pPr>
        <w:ind w:right="-709"/>
        <w:rPr>
          <w:rFonts w:ascii="Monotype Corsiva" w:hAnsi="Monotype Corsiva"/>
          <w:b/>
          <w:color w:val="0070C0"/>
          <w:sz w:val="72"/>
          <w:szCs w:val="20"/>
        </w:rPr>
      </w:pPr>
      <w:r>
        <w:rPr>
          <w:rFonts w:ascii="Monotype Corsiva" w:hAnsi="Monotype Corsiva"/>
          <w:b/>
          <w:color w:val="0070C0"/>
          <w:sz w:val="72"/>
          <w:szCs w:val="20"/>
        </w:rPr>
        <w:t xml:space="preserve">               </w:t>
      </w:r>
      <w:r w:rsidR="007B60BA" w:rsidRPr="00A26BAA">
        <w:rPr>
          <w:rFonts w:ascii="Monotype Corsiva" w:hAnsi="Monotype Corsiva"/>
          <w:b/>
          <w:color w:val="0070C0"/>
          <w:sz w:val="72"/>
          <w:szCs w:val="20"/>
        </w:rPr>
        <w:t>№3 «РОМАШКА»</w:t>
      </w:r>
    </w:p>
    <w:p w:rsidR="007B60BA" w:rsidRDefault="008F3A44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</w:t>
      </w:r>
    </w:p>
    <w:p w:rsidR="007B60BA" w:rsidRDefault="007B60B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DA673D" w:rsidRDefault="007B60B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</w:p>
    <w:p w:rsidR="00B34E5A" w:rsidRDefault="00B34E5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B34E5A" w:rsidRDefault="00B34E5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B34E5A" w:rsidRDefault="00B34E5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B34E5A" w:rsidRDefault="00B34E5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FA315C" w:rsidRPr="008B4A21" w:rsidRDefault="007B60BA" w:rsidP="008F3A44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FA315C" w:rsidRPr="008B4A21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:rsidR="00FA315C" w:rsidRPr="00AA0D53" w:rsidRDefault="00FA315C" w:rsidP="00AA0D53">
      <w:pPr>
        <w:rPr>
          <w:color w:val="FF0000"/>
          <w:sz w:val="28"/>
        </w:rPr>
      </w:pPr>
      <w:r w:rsidRPr="00AA0D53">
        <w:rPr>
          <w:sz w:val="28"/>
        </w:rPr>
        <w:t>Введение ……………………………………………………………………………4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 xml:space="preserve">1.  Паспорт Программы ……………………………………………………………6 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>2.  Информационная справка ……………………………………………………...9</w:t>
      </w:r>
    </w:p>
    <w:p w:rsidR="00FA315C" w:rsidRPr="00AA0D53" w:rsidRDefault="00FA315C" w:rsidP="00AA0D53">
      <w:pPr>
        <w:rPr>
          <w:b/>
          <w:sz w:val="28"/>
        </w:rPr>
      </w:pPr>
      <w:r w:rsidRPr="00AA0D53">
        <w:rPr>
          <w:b/>
          <w:sz w:val="28"/>
        </w:rPr>
        <w:t>3.  Проблемный анализ деятельности ДОУ за период, пред</w:t>
      </w:r>
      <w:r w:rsidR="00AA0D53" w:rsidRPr="00AA0D53">
        <w:rPr>
          <w:b/>
          <w:sz w:val="28"/>
        </w:rPr>
        <w:t xml:space="preserve">шествующий инновационному циклу </w:t>
      </w:r>
      <w:r w:rsidRPr="00AA0D53">
        <w:rPr>
          <w:b/>
          <w:sz w:val="28"/>
        </w:rPr>
        <w:t>развития………………………………………………15</w:t>
      </w:r>
    </w:p>
    <w:p w:rsidR="00FA315C" w:rsidRPr="00AA0D53" w:rsidRDefault="00FA315C" w:rsidP="00AA0D53">
      <w:pPr>
        <w:rPr>
          <w:sz w:val="28"/>
        </w:rPr>
      </w:pPr>
      <w:r w:rsidRPr="00AA0D53">
        <w:rPr>
          <w:b/>
          <w:sz w:val="28"/>
        </w:rPr>
        <w:t>3.1.</w:t>
      </w:r>
      <w:r w:rsidRPr="00AA0D53">
        <w:rPr>
          <w:bCs/>
          <w:sz w:val="28"/>
        </w:rPr>
        <w:t>Анализ образовательной политики и социального заказа ………………….15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/>
          <w:sz w:val="28"/>
        </w:rPr>
        <w:t>3.2</w:t>
      </w:r>
      <w:r w:rsidR="00AA0D53" w:rsidRPr="00AA0D53">
        <w:rPr>
          <w:sz w:val="28"/>
        </w:rPr>
        <w:t>.</w:t>
      </w:r>
      <w:r w:rsidRPr="00AA0D53">
        <w:rPr>
          <w:sz w:val="28"/>
        </w:rPr>
        <w:t>Анализ жизнедеятельности ДОУ ……………………………………………17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/>
          <w:bCs/>
          <w:sz w:val="28"/>
        </w:rPr>
        <w:t>3.3.</w:t>
      </w:r>
      <w:r w:rsidRPr="00AA0D53">
        <w:rPr>
          <w:bCs/>
          <w:sz w:val="28"/>
        </w:rPr>
        <w:t>Анализ результатов образовательного процесса …………………………...17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>Физическое развитие………………………………………………….17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>Худо</w:t>
      </w:r>
      <w:r w:rsidR="00AA0D53" w:rsidRPr="00AA0D53">
        <w:rPr>
          <w:sz w:val="28"/>
        </w:rPr>
        <w:t>жественно-эстетическое развитие</w:t>
      </w:r>
      <w:r w:rsidRPr="00AA0D53">
        <w:rPr>
          <w:sz w:val="28"/>
        </w:rPr>
        <w:t xml:space="preserve">……………………………...20 </w:t>
      </w:r>
    </w:p>
    <w:p w:rsidR="00FA315C" w:rsidRPr="00AA0D53" w:rsidRDefault="00AA0D53" w:rsidP="00AA0D53">
      <w:pPr>
        <w:rPr>
          <w:sz w:val="28"/>
        </w:rPr>
      </w:pPr>
      <w:r w:rsidRPr="00AA0D53">
        <w:rPr>
          <w:sz w:val="28"/>
        </w:rPr>
        <w:t>Познавательное развитие</w:t>
      </w:r>
      <w:r w:rsidR="00FA315C" w:rsidRPr="00AA0D53">
        <w:rPr>
          <w:sz w:val="28"/>
        </w:rPr>
        <w:t>……………………………………………..22</w:t>
      </w:r>
    </w:p>
    <w:p w:rsidR="00FA315C" w:rsidRPr="00AA0D53" w:rsidRDefault="00AA0D53" w:rsidP="00AA0D53">
      <w:pPr>
        <w:rPr>
          <w:sz w:val="28"/>
        </w:rPr>
      </w:pPr>
      <w:r w:rsidRPr="00AA0D53">
        <w:rPr>
          <w:sz w:val="28"/>
        </w:rPr>
        <w:t>Речевое развитие</w:t>
      </w:r>
      <w:r w:rsidR="00FA315C" w:rsidRPr="00AA0D53">
        <w:rPr>
          <w:sz w:val="28"/>
        </w:rPr>
        <w:t>………………………………………………………25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 xml:space="preserve">Социально-коммуникативное развитие………………………………26 </w:t>
      </w:r>
    </w:p>
    <w:p w:rsidR="00FA315C" w:rsidRPr="00AA0D53" w:rsidRDefault="00FA315C" w:rsidP="00AA0D53">
      <w:pPr>
        <w:rPr>
          <w:sz w:val="28"/>
        </w:rPr>
      </w:pPr>
      <w:r w:rsidRPr="00AA0D53">
        <w:rPr>
          <w:sz w:val="28"/>
        </w:rPr>
        <w:t>Взаимодействие ДОУ с родителями (законными представителями) воспит</w:t>
      </w:r>
      <w:r w:rsidR="00AA0D53">
        <w:rPr>
          <w:sz w:val="28"/>
        </w:rPr>
        <w:t>анников …………………………………………………………</w:t>
      </w:r>
      <w:r w:rsidRPr="00AA0D53">
        <w:rPr>
          <w:sz w:val="28"/>
        </w:rPr>
        <w:t xml:space="preserve">27 </w:t>
      </w:r>
    </w:p>
    <w:p w:rsidR="00FA315C" w:rsidRPr="00AA0D53" w:rsidRDefault="00FA315C" w:rsidP="00AA0D53">
      <w:pPr>
        <w:rPr>
          <w:sz w:val="28"/>
        </w:rPr>
      </w:pPr>
      <w:r w:rsidRPr="00AA0D53">
        <w:rPr>
          <w:b/>
          <w:bCs/>
          <w:sz w:val="28"/>
        </w:rPr>
        <w:t>3.5.</w:t>
      </w:r>
      <w:r w:rsidRPr="00AA0D53">
        <w:rPr>
          <w:sz w:val="28"/>
        </w:rPr>
        <w:t>Определение возможных</w:t>
      </w:r>
      <w:r w:rsidR="00AA0D53">
        <w:rPr>
          <w:sz w:val="28"/>
        </w:rPr>
        <w:t xml:space="preserve"> путей решения проблем……………………</w:t>
      </w:r>
      <w:r w:rsidRPr="00AA0D53">
        <w:rPr>
          <w:sz w:val="28"/>
        </w:rPr>
        <w:t>29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/>
          <w:bCs/>
          <w:sz w:val="28"/>
        </w:rPr>
        <w:t xml:space="preserve">4.  </w:t>
      </w:r>
      <w:r w:rsidRPr="00AA0D53">
        <w:rPr>
          <w:b/>
          <w:sz w:val="28"/>
        </w:rPr>
        <w:t>Концепция развития ДО</w:t>
      </w:r>
      <w:r w:rsidR="00AA0D53">
        <w:rPr>
          <w:b/>
          <w:sz w:val="28"/>
        </w:rPr>
        <w:t>У</w:t>
      </w:r>
      <w:r w:rsidR="00AA0D53">
        <w:rPr>
          <w:sz w:val="28"/>
        </w:rPr>
        <w:t>…………………………………………………..</w:t>
      </w:r>
      <w:r w:rsidRPr="00AA0D53">
        <w:rPr>
          <w:sz w:val="28"/>
        </w:rPr>
        <w:t>31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sz w:val="28"/>
        </w:rPr>
        <w:t xml:space="preserve">4.1. Образ выпускника дошкольного </w:t>
      </w:r>
      <w:r w:rsidR="00AA0D53">
        <w:rPr>
          <w:bCs/>
          <w:sz w:val="28"/>
        </w:rPr>
        <w:t>образовательного учреждения…………</w:t>
      </w:r>
      <w:r w:rsidRPr="00AA0D53">
        <w:rPr>
          <w:bCs/>
          <w:sz w:val="28"/>
        </w:rPr>
        <w:t xml:space="preserve">32 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sz w:val="28"/>
        </w:rPr>
        <w:t>4.2. Образ педагога образоват</w:t>
      </w:r>
      <w:r w:rsidR="00AA0D53">
        <w:rPr>
          <w:bCs/>
          <w:sz w:val="28"/>
        </w:rPr>
        <w:t>ельного учреждения…………………………….</w:t>
      </w:r>
      <w:r w:rsidRPr="00AA0D53">
        <w:rPr>
          <w:bCs/>
          <w:sz w:val="28"/>
        </w:rPr>
        <w:t>34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sz w:val="28"/>
        </w:rPr>
        <w:t>4.3. Модель будущего детского сада (как желаемый результат)……………</w:t>
      </w:r>
      <w:r w:rsidR="00AA0D53">
        <w:rPr>
          <w:bCs/>
          <w:sz w:val="28"/>
        </w:rPr>
        <w:t>…</w:t>
      </w:r>
      <w:r w:rsidRPr="00AA0D53">
        <w:rPr>
          <w:bCs/>
          <w:sz w:val="28"/>
        </w:rPr>
        <w:t>36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sz w:val="28"/>
        </w:rPr>
        <w:t>4.4. Стратегия развития дошкольной о</w:t>
      </w:r>
      <w:r w:rsidR="00AA0D53">
        <w:rPr>
          <w:bCs/>
          <w:sz w:val="28"/>
        </w:rPr>
        <w:t>бразовательной организации…………</w:t>
      </w:r>
      <w:r w:rsidRPr="00AA0D53">
        <w:rPr>
          <w:bCs/>
          <w:sz w:val="28"/>
        </w:rPr>
        <w:t xml:space="preserve">37 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sz w:val="28"/>
        </w:rPr>
        <w:t>4.5. Механизм реализации Программы Р</w:t>
      </w:r>
      <w:r w:rsidR="00AA0D53">
        <w:rPr>
          <w:bCs/>
          <w:sz w:val="28"/>
        </w:rPr>
        <w:t>азвития ………………………………</w:t>
      </w:r>
      <w:r w:rsidRPr="00AA0D53">
        <w:rPr>
          <w:bCs/>
          <w:sz w:val="28"/>
        </w:rPr>
        <w:t>37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Cs/>
          <w:iCs/>
          <w:sz w:val="28"/>
        </w:rPr>
        <w:t>4.6. Критерии оценки эффективности и реализации Программы Развития ДОУ</w:t>
      </w:r>
    </w:p>
    <w:p w:rsidR="00FA315C" w:rsidRPr="00AA0D53" w:rsidRDefault="00FA315C" w:rsidP="00AA0D53">
      <w:pPr>
        <w:rPr>
          <w:bCs/>
          <w:sz w:val="28"/>
        </w:rPr>
      </w:pPr>
      <w:r w:rsidRPr="00AA0D53">
        <w:rPr>
          <w:b/>
          <w:bCs/>
          <w:sz w:val="28"/>
        </w:rPr>
        <w:t>5.  Основные направления Программы Развития ДОУ</w:t>
      </w:r>
      <w:r w:rsidR="00AA0D53">
        <w:rPr>
          <w:b/>
          <w:bCs/>
          <w:sz w:val="28"/>
        </w:rPr>
        <w:t>……………………</w:t>
      </w:r>
      <w:r w:rsidRPr="00AA0D53">
        <w:rPr>
          <w:b/>
          <w:bCs/>
          <w:sz w:val="28"/>
        </w:rPr>
        <w:t>38</w:t>
      </w:r>
    </w:p>
    <w:p w:rsidR="00FA315C" w:rsidRPr="00AA0D53" w:rsidRDefault="00FA315C" w:rsidP="00AA0D53">
      <w:pPr>
        <w:rPr>
          <w:sz w:val="28"/>
        </w:rPr>
      </w:pPr>
      <w:r w:rsidRPr="00AA0D53">
        <w:rPr>
          <w:b/>
          <w:sz w:val="28"/>
        </w:rPr>
        <w:t>I этап</w:t>
      </w:r>
      <w:r w:rsidRPr="00AA0D53">
        <w:rPr>
          <w:sz w:val="28"/>
        </w:rPr>
        <w:t xml:space="preserve"> (подготовительный) ………………………………………………………38 </w:t>
      </w:r>
    </w:p>
    <w:p w:rsidR="00FA315C" w:rsidRPr="00AA0D53" w:rsidRDefault="00FA315C" w:rsidP="00AA0D53">
      <w:pPr>
        <w:rPr>
          <w:sz w:val="28"/>
        </w:rPr>
      </w:pPr>
      <w:r w:rsidRPr="00AA0D53">
        <w:rPr>
          <w:b/>
          <w:sz w:val="28"/>
        </w:rPr>
        <w:t>II этап</w:t>
      </w:r>
      <w:r w:rsidRPr="00AA0D53">
        <w:rPr>
          <w:sz w:val="28"/>
        </w:rPr>
        <w:t xml:space="preserve"> (реализации) ……………………………………………………………...39</w:t>
      </w:r>
    </w:p>
    <w:p w:rsidR="00FA315C" w:rsidRPr="00AA0D53" w:rsidRDefault="00FA315C" w:rsidP="00AA0D53">
      <w:pPr>
        <w:rPr>
          <w:sz w:val="28"/>
        </w:rPr>
      </w:pPr>
      <w:r w:rsidRPr="00AA0D53">
        <w:rPr>
          <w:b/>
          <w:sz w:val="28"/>
        </w:rPr>
        <w:t>III этап</w:t>
      </w:r>
      <w:r w:rsidRPr="00AA0D53">
        <w:rPr>
          <w:sz w:val="28"/>
        </w:rPr>
        <w:t xml:space="preserve"> (обобщающий) ………………………………………………………….41</w:t>
      </w:r>
    </w:p>
    <w:p w:rsidR="00FA315C" w:rsidRPr="00AA0D53" w:rsidRDefault="00FA315C" w:rsidP="00AA0D53">
      <w:pPr>
        <w:rPr>
          <w:b/>
          <w:bCs/>
          <w:sz w:val="28"/>
        </w:rPr>
      </w:pPr>
      <w:r w:rsidRPr="00AA0D53">
        <w:rPr>
          <w:b/>
          <w:bCs/>
          <w:sz w:val="28"/>
        </w:rPr>
        <w:t>Ожидаемые результаты ……………………………………………………42</w:t>
      </w:r>
    </w:p>
    <w:p w:rsidR="00FA315C" w:rsidRPr="00AA0D53" w:rsidRDefault="00FA315C" w:rsidP="00AA0D53">
      <w:pPr>
        <w:rPr>
          <w:b/>
          <w:bCs/>
          <w:sz w:val="28"/>
        </w:rPr>
      </w:pPr>
      <w:r w:rsidRPr="00AA0D53">
        <w:rPr>
          <w:b/>
          <w:bCs/>
          <w:sz w:val="28"/>
        </w:rPr>
        <w:t>Экспертный лист  Программы развития ДОУ…………………………..44</w:t>
      </w:r>
    </w:p>
    <w:p w:rsidR="00FA315C" w:rsidRDefault="00FA315C" w:rsidP="00AA0D53">
      <w:pPr>
        <w:rPr>
          <w:b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6515FC" w:rsidRDefault="006515FC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AA0D53" w:rsidRDefault="006515FC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AA0D53" w:rsidRDefault="00AA0D53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AA0D53" w:rsidRDefault="00AA0D53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EC59F1" w:rsidRDefault="00AA0D53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FA315C" w:rsidRDefault="00EC59F1" w:rsidP="008F3A44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</w:t>
      </w:r>
      <w:r w:rsidR="00AA0D53">
        <w:rPr>
          <w:rFonts w:ascii="Times New Roman" w:hAnsi="Times New Roman"/>
          <w:b/>
          <w:sz w:val="28"/>
          <w:szCs w:val="28"/>
        </w:rPr>
        <w:t xml:space="preserve">  </w:t>
      </w:r>
      <w:r w:rsidR="00FA315C" w:rsidRPr="00347461">
        <w:rPr>
          <w:rFonts w:ascii="Times New Roman" w:hAnsi="Times New Roman"/>
          <w:b/>
          <w:sz w:val="28"/>
          <w:szCs w:val="28"/>
        </w:rPr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МК</w:t>
      </w:r>
      <w:r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>я и обучения в МКДОУ «</w:t>
      </w:r>
      <w:r w:rsidR="002B33CC">
        <w:rPr>
          <w:rFonts w:ascii="Times New Roman" w:hAnsi="Times New Roman"/>
          <w:sz w:val="28"/>
          <w:szCs w:val="28"/>
        </w:rPr>
        <w:t>детский сад №3 «Ромашка»</w:t>
      </w:r>
      <w:r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>
        <w:rPr>
          <w:rFonts w:ascii="Times New Roman" w:hAnsi="Times New Roman"/>
          <w:sz w:val="28"/>
          <w:szCs w:val="28"/>
        </w:rPr>
        <w:t>ции - руководителя</w:t>
      </w:r>
      <w:r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FA315C" w:rsidRPr="00EC59F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EC59F1">
        <w:rPr>
          <w:b/>
          <w:bCs/>
          <w:iCs/>
          <w:color w:val="auto"/>
          <w:sz w:val="28"/>
          <w:szCs w:val="28"/>
        </w:rPr>
        <w:t>Основное предназначение программы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FA315C" w:rsidRPr="00EC59F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EC59F1">
        <w:rPr>
          <w:b/>
          <w:bCs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3C6B4C" w:rsidRDefault="003C6B4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C6B4C" w:rsidRDefault="003C6B4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C6B4C" w:rsidRPr="00347461" w:rsidRDefault="003C6B4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EC59F1" w:rsidRDefault="00EC59F1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EC59F1" w:rsidRDefault="00EC59F1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EC59F1" w:rsidRDefault="00EC59F1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Раздел 1. Паспорт Программы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2409"/>
        <w:gridCol w:w="6804"/>
      </w:tblGrid>
      <w:tr w:rsidR="00FA315C" w:rsidRPr="00E27878" w:rsidTr="009D7C23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804" w:type="dxa"/>
          </w:tcPr>
          <w:p w:rsidR="00FA315C" w:rsidRPr="009A132C" w:rsidRDefault="00FA315C" w:rsidP="002B33CC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Муниципального казенного дошкольно</w:t>
            </w:r>
            <w:r w:rsidR="002B33CC">
              <w:rPr>
                <w:rFonts w:ascii="Times New Roman" w:hAnsi="Times New Roman"/>
                <w:sz w:val="28"/>
                <w:szCs w:val="28"/>
              </w:rPr>
              <w:t>го образовательного учреждения  детский сад №3 «Ромашка»</w:t>
            </w:r>
          </w:p>
        </w:tc>
      </w:tr>
      <w:tr w:rsidR="00FA315C" w:rsidRPr="00E27878" w:rsidTr="009D7C23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804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557C9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</w:t>
            </w:r>
          </w:p>
          <w:p w:rsidR="00557C9E" w:rsidRDefault="00557C9E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 xml:space="preserve"> РФ на период до 2020 г.»</w:t>
            </w:r>
          </w:p>
        </w:tc>
      </w:tr>
      <w:tr w:rsidR="00FA315C" w:rsidRPr="00E27878" w:rsidTr="009D7C23">
        <w:trPr>
          <w:trHeight w:val="1079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3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804" w:type="dxa"/>
          </w:tcPr>
          <w:p w:rsidR="00FA315C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ДОУ </w:t>
            </w:r>
            <w:r w:rsidR="002B33CC">
              <w:rPr>
                <w:sz w:val="28"/>
                <w:szCs w:val="28"/>
              </w:rPr>
              <w:t>Баговдинова З. Г.</w:t>
            </w:r>
            <w:r w:rsidRPr="00E27878">
              <w:rPr>
                <w:sz w:val="28"/>
                <w:szCs w:val="28"/>
              </w:rPr>
              <w:t xml:space="preserve">, </w:t>
            </w:r>
          </w:p>
          <w:p w:rsidR="00FA315C" w:rsidRPr="00E27878" w:rsidRDefault="00FA315C" w:rsidP="002B33CC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 xml:space="preserve">старший воспитатель </w:t>
            </w:r>
            <w:r w:rsidR="002B33CC">
              <w:rPr>
                <w:sz w:val="28"/>
                <w:szCs w:val="28"/>
              </w:rPr>
              <w:t>Омаева Г. К.</w:t>
            </w:r>
          </w:p>
        </w:tc>
      </w:tr>
      <w:tr w:rsidR="00FA315C" w:rsidRPr="00E27878" w:rsidTr="009D7C23">
        <w:trPr>
          <w:trHeight w:val="1026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4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FA315C" w:rsidRPr="00E27878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МК</w:t>
            </w:r>
            <w:r w:rsidRPr="00E27878">
              <w:rPr>
                <w:sz w:val="28"/>
                <w:szCs w:val="28"/>
              </w:rPr>
              <w:t>ДОУ; Педагогический совет;</w:t>
            </w:r>
          </w:p>
          <w:p w:rsidR="00FA315C" w:rsidRPr="00DC2BCF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>одители (законные представители)</w:t>
            </w:r>
            <w:r w:rsidR="002B33CC">
              <w:rPr>
                <w:sz w:val="28"/>
                <w:szCs w:val="28"/>
              </w:rPr>
              <w:t xml:space="preserve"> 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FA315C" w:rsidRPr="00E27878" w:rsidTr="009D7C23">
        <w:trPr>
          <w:trHeight w:val="725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5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6804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:rsidTr="009D7C23">
        <w:trPr>
          <w:trHeight w:val="688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6</w:t>
            </w:r>
            <w:r w:rsidR="00FA315C" w:rsidRPr="00E27878">
              <w:rPr>
                <w:bCs/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6804" w:type="dxa"/>
          </w:tcPr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9D7C23">
        <w:trPr>
          <w:trHeight w:val="557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7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804" w:type="dxa"/>
          </w:tcPr>
          <w:p w:rsidR="00FA315C" w:rsidRDefault="003C6B4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2025 - 2029</w:t>
            </w:r>
            <w:r w:rsidR="00FA315C"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 w:rsidR="003C6B4C">
              <w:rPr>
                <w:sz w:val="28"/>
                <w:szCs w:val="28"/>
              </w:rPr>
              <w:t xml:space="preserve"> январь 2025</w:t>
            </w:r>
            <w:r w:rsidRPr="004D276E">
              <w:rPr>
                <w:sz w:val="28"/>
                <w:szCs w:val="28"/>
              </w:rPr>
              <w:t xml:space="preserve"> г</w:t>
            </w:r>
            <w:r w:rsidR="003C6B4C">
              <w:rPr>
                <w:sz w:val="28"/>
                <w:szCs w:val="28"/>
              </w:rPr>
              <w:t>.- сентябрь 2025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 w:rsidR="003C6B4C">
              <w:rPr>
                <w:sz w:val="28"/>
                <w:szCs w:val="28"/>
              </w:rPr>
              <w:t xml:space="preserve"> сентябрь 2025 г.- сентябрь 2029</w:t>
            </w:r>
            <w:r>
              <w:rPr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="0043042C"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 w:rsidR="003C6B4C">
              <w:rPr>
                <w:sz w:val="28"/>
                <w:szCs w:val="28"/>
              </w:rPr>
              <w:t xml:space="preserve"> сентябрь-декабрь 2029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557C9E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 xml:space="preserve">тия </w:t>
            </w:r>
          </w:p>
          <w:p w:rsidR="00557C9E" w:rsidRDefault="00557C9E" w:rsidP="004D276E">
            <w:pPr>
              <w:textAlignment w:val="baseline"/>
              <w:rPr>
                <w:sz w:val="28"/>
                <w:szCs w:val="28"/>
              </w:rPr>
            </w:pP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9D7C23">
        <w:trPr>
          <w:trHeight w:val="555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8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6804" w:type="dxa"/>
          </w:tcPr>
          <w:p w:rsidR="00FA315C" w:rsidRPr="00E27878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FA315C" w:rsidRPr="00E27878" w:rsidTr="009D7C23">
        <w:trPr>
          <w:trHeight w:val="405"/>
        </w:trPr>
        <w:tc>
          <w:tcPr>
            <w:tcW w:w="534" w:type="dxa"/>
          </w:tcPr>
          <w:p w:rsidR="00FA315C" w:rsidRPr="00E27878" w:rsidRDefault="00AA0D5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9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804" w:type="dxa"/>
          </w:tcPr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Соответствие образовательному заказу общества;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структура и содержание образования через реализацию инновационных, в том числе  здоровье</w:t>
            </w:r>
            <w:r w:rsidR="0043042C">
              <w:rPr>
                <w:kern w:val="24"/>
                <w:sz w:val="28"/>
                <w:szCs w:val="28"/>
              </w:rPr>
              <w:t>-</w:t>
            </w:r>
            <w:r w:rsidRPr="00E27878">
              <w:rPr>
                <w:kern w:val="24"/>
                <w:sz w:val="28"/>
                <w:szCs w:val="28"/>
              </w:rPr>
              <w:t xml:space="preserve">сберегающих технологий;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Широкий спектр вариативных форм дополнительного образования детей в ДОУ;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:rsidTr="009D7C23">
        <w:trPr>
          <w:trHeight w:val="263"/>
        </w:trPr>
        <w:tc>
          <w:tcPr>
            <w:tcW w:w="534" w:type="dxa"/>
          </w:tcPr>
          <w:p w:rsidR="00FA315C" w:rsidRPr="00E27878" w:rsidRDefault="00FA315C" w:rsidP="00AA0D5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</w:t>
            </w:r>
            <w:r w:rsidR="00AA0D53">
              <w:rPr>
                <w:kern w:val="24"/>
                <w:sz w:val="28"/>
                <w:szCs w:val="28"/>
              </w:rPr>
              <w:t>0</w:t>
            </w:r>
            <w:r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6804" w:type="dxa"/>
          </w:tcPr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3C6B4C" w:rsidRDefault="00FA315C" w:rsidP="00D61332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</w:t>
            </w:r>
          </w:p>
          <w:p w:rsidR="003C6B4C" w:rsidRDefault="003C6B4C" w:rsidP="00D61332">
            <w:pPr>
              <w:jc w:val="both"/>
              <w:textAlignment w:val="baseline"/>
              <w:rPr>
                <w:sz w:val="26"/>
                <w:szCs w:val="26"/>
              </w:rPr>
            </w:pP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аналитического отчёта о результатах самообследования </w:t>
            </w:r>
            <w:r w:rsidRPr="005E2B73">
              <w:rPr>
                <w:sz w:val="26"/>
                <w:szCs w:val="26"/>
              </w:rPr>
              <w:lastRenderedPageBreak/>
              <w:t>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9D7C23" w:rsidP="009D7C23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FA315C"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2"/>
        <w:gridCol w:w="2522"/>
        <w:gridCol w:w="6692"/>
      </w:tblGrid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692" w:type="dxa"/>
          </w:tcPr>
          <w:p w:rsidR="00FA315C" w:rsidRPr="008E3128" w:rsidRDefault="00FA315C" w:rsidP="0043042C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Муниципальное казенное  дошкольное образовательное учреждение </w:t>
            </w:r>
            <w:r w:rsidR="0043042C">
              <w:rPr>
                <w:sz w:val="28"/>
                <w:szCs w:val="28"/>
              </w:rPr>
              <w:t>детский сад №3 «Ромашка»</w:t>
            </w:r>
          </w:p>
        </w:tc>
      </w:tr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692" w:type="dxa"/>
          </w:tcPr>
          <w:p w:rsidR="00FA315C" w:rsidRPr="0043042C" w:rsidRDefault="0043042C" w:rsidP="00105AED">
            <w:pPr>
              <w:rPr>
                <w:sz w:val="28"/>
                <w:szCs w:val="28"/>
              </w:rPr>
            </w:pPr>
            <w:r w:rsidRPr="0043042C">
              <w:rPr>
                <w:sz w:val="28"/>
                <w:szCs w:val="18"/>
                <w:shd w:val="clear" w:color="auto" w:fill="FFFFFF"/>
              </w:rPr>
              <w:t xml:space="preserve">368890, Республика Дагестан, город Южно-Сухокумск, улица </w:t>
            </w:r>
            <w:r w:rsidR="00105AED">
              <w:rPr>
                <w:sz w:val="28"/>
                <w:szCs w:val="18"/>
                <w:shd w:val="clear" w:color="auto" w:fill="FFFFFF"/>
              </w:rPr>
              <w:t xml:space="preserve">Расула Гамзатова </w:t>
            </w:r>
            <w:r w:rsidRPr="0043042C">
              <w:rPr>
                <w:sz w:val="28"/>
                <w:szCs w:val="18"/>
                <w:shd w:val="clear" w:color="auto" w:fill="FFFFFF"/>
              </w:rPr>
              <w:t>3а</w:t>
            </w:r>
          </w:p>
        </w:tc>
      </w:tr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692" w:type="dxa"/>
          </w:tcPr>
          <w:p w:rsidR="00FA315C" w:rsidRPr="008E3128" w:rsidRDefault="0043042C" w:rsidP="003C6B4C">
            <w:pPr>
              <w:ind w:firstLine="22"/>
              <w:jc w:val="both"/>
              <w:rPr>
                <w:sz w:val="28"/>
                <w:szCs w:val="28"/>
              </w:rPr>
            </w:pPr>
            <w:r w:rsidRPr="0043042C">
              <w:rPr>
                <w:sz w:val="28"/>
                <w:szCs w:val="18"/>
                <w:shd w:val="clear" w:color="auto" w:fill="FFFFFF"/>
              </w:rPr>
              <w:t xml:space="preserve">368890, Республика Дагестан, город Южно-Сухокумск, улица </w:t>
            </w:r>
            <w:r w:rsidR="003C6B4C">
              <w:rPr>
                <w:sz w:val="28"/>
                <w:szCs w:val="18"/>
                <w:shd w:val="clear" w:color="auto" w:fill="FFFFFF"/>
              </w:rPr>
              <w:t>Расула Гамзатова</w:t>
            </w:r>
            <w:r w:rsidRPr="0043042C">
              <w:rPr>
                <w:sz w:val="28"/>
                <w:szCs w:val="18"/>
                <w:shd w:val="clear" w:color="auto" w:fill="FFFFFF"/>
              </w:rPr>
              <w:t xml:space="preserve"> 3а</w:t>
            </w:r>
          </w:p>
        </w:tc>
      </w:tr>
      <w:tr w:rsidR="00FA315C" w:rsidRPr="00E27878" w:rsidTr="0043042C">
        <w:trPr>
          <w:trHeight w:val="1156"/>
        </w:trPr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692" w:type="dxa"/>
          </w:tcPr>
          <w:p w:rsidR="00FA315C" w:rsidRPr="00DC1818" w:rsidRDefault="0043042C" w:rsidP="0043042C">
            <w:pPr>
              <w:pStyle w:val="af1"/>
              <w:spacing w:line="275" w:lineRule="atLeast"/>
              <w:jc w:val="both"/>
              <w:rPr>
                <w:sz w:val="28"/>
                <w:szCs w:val="28"/>
              </w:rPr>
            </w:pPr>
            <w:r w:rsidRPr="0043042C">
              <w:rPr>
                <w:sz w:val="28"/>
                <w:szCs w:val="28"/>
              </w:rPr>
              <w:t>Республика Дагестан, город Южно - Сухокумск, Администрация ГО "город Южно - .Сухокумск", ул. Пионерская 13</w:t>
            </w:r>
          </w:p>
        </w:tc>
      </w:tr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692" w:type="dxa"/>
          </w:tcPr>
          <w:p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692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  <w:p w:rsidR="00557C9E" w:rsidRPr="008E3128" w:rsidRDefault="00557C9E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FA315C" w:rsidRPr="00E27878" w:rsidTr="0043042C">
        <w:trPr>
          <w:trHeight w:val="412"/>
        </w:trPr>
        <w:tc>
          <w:tcPr>
            <w:tcW w:w="782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692" w:type="dxa"/>
          </w:tcPr>
          <w:p w:rsidR="00FA315C" w:rsidRPr="00143B7D" w:rsidRDefault="00557C9E" w:rsidP="00557C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ЛО350122705/0018556 </w:t>
            </w:r>
            <w:r w:rsidR="00854E3F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="00854E3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854E3F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21</w:t>
            </w:r>
            <w:r w:rsidR="00854E3F">
              <w:rPr>
                <w:sz w:val="28"/>
                <w:szCs w:val="28"/>
              </w:rPr>
              <w:t>г.</w:t>
            </w:r>
          </w:p>
        </w:tc>
      </w:tr>
      <w:tr w:rsidR="00FA315C" w:rsidRPr="00E27878" w:rsidTr="0043042C">
        <w:trPr>
          <w:trHeight w:val="180"/>
        </w:trPr>
        <w:tc>
          <w:tcPr>
            <w:tcW w:w="782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692" w:type="dxa"/>
          </w:tcPr>
          <w:p w:rsidR="00FA315C" w:rsidRPr="001200F9" w:rsidRDefault="00854E3F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1020502385804</w:t>
            </w:r>
          </w:p>
        </w:tc>
      </w:tr>
      <w:tr w:rsidR="00FA315C" w:rsidRPr="00E27878" w:rsidTr="0043042C">
        <w:tc>
          <w:tcPr>
            <w:tcW w:w="782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692" w:type="dxa"/>
          </w:tcPr>
          <w:p w:rsidR="00FA315C" w:rsidRPr="008E3128" w:rsidRDefault="00854E3F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054 900 1839</w:t>
            </w:r>
          </w:p>
        </w:tc>
      </w:tr>
      <w:tr w:rsidR="0043042C" w:rsidRPr="00E27878" w:rsidTr="0043042C">
        <w:tc>
          <w:tcPr>
            <w:tcW w:w="782" w:type="dxa"/>
          </w:tcPr>
          <w:p w:rsidR="0043042C" w:rsidRPr="008E3128" w:rsidRDefault="0043042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43042C" w:rsidRPr="008E3128" w:rsidRDefault="0043042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692" w:type="dxa"/>
          </w:tcPr>
          <w:p w:rsidR="0043042C" w:rsidRPr="0043042C" w:rsidRDefault="0043042C">
            <w:pPr>
              <w:spacing w:line="275" w:lineRule="atLeast"/>
              <w:rPr>
                <w:sz w:val="28"/>
                <w:szCs w:val="18"/>
              </w:rPr>
            </w:pPr>
            <w:r w:rsidRPr="0043042C">
              <w:rPr>
                <w:sz w:val="28"/>
                <w:szCs w:val="18"/>
              </w:rPr>
              <w:t>8(87-276) 2-12-74</w:t>
            </w:r>
          </w:p>
        </w:tc>
      </w:tr>
      <w:tr w:rsidR="0043042C" w:rsidRPr="00A74694" w:rsidTr="0043042C">
        <w:tc>
          <w:tcPr>
            <w:tcW w:w="782" w:type="dxa"/>
          </w:tcPr>
          <w:p w:rsidR="0043042C" w:rsidRPr="008E3128" w:rsidRDefault="0043042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43042C" w:rsidRPr="008E3128" w:rsidRDefault="0043042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692" w:type="dxa"/>
          </w:tcPr>
          <w:p w:rsidR="0043042C" w:rsidRPr="003C6B4C" w:rsidRDefault="00551482" w:rsidP="00854E3F">
            <w:pPr>
              <w:rPr>
                <w:sz w:val="28"/>
                <w:szCs w:val="28"/>
              </w:rPr>
            </w:pPr>
            <w:hyperlink r:id="rId13" w:tgtFrame="_blank" w:history="1">
              <w:r w:rsidR="003C6B4C" w:rsidRPr="003C6B4C">
                <w:rPr>
                  <w:rStyle w:val="af5"/>
                  <w:rFonts w:ascii="Times New Roman" w:hAnsi="Times New Roman"/>
                  <w:sz w:val="28"/>
                  <w:szCs w:val="28"/>
                  <w:shd w:val="clear" w:color="auto" w:fill="EDF2FE"/>
                </w:rPr>
                <w:t>https://ds-romashka-yuzhnosuxokumsk-r82.gosweb.gosuslugi.ru</w:t>
              </w:r>
            </w:hyperlink>
          </w:p>
        </w:tc>
      </w:tr>
      <w:tr w:rsidR="0043042C" w:rsidRPr="00E27878" w:rsidTr="0043042C">
        <w:tc>
          <w:tcPr>
            <w:tcW w:w="782" w:type="dxa"/>
          </w:tcPr>
          <w:p w:rsidR="0043042C" w:rsidRPr="00A74694" w:rsidRDefault="0043042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43042C" w:rsidRPr="008E3128" w:rsidRDefault="0043042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692" w:type="dxa"/>
          </w:tcPr>
          <w:p w:rsidR="0043042C" w:rsidRPr="003C6B4C" w:rsidRDefault="00551482" w:rsidP="0043042C">
            <w:pPr>
              <w:spacing w:line="313" w:lineRule="atLeast"/>
              <w:rPr>
                <w:sz w:val="28"/>
                <w:szCs w:val="28"/>
              </w:rPr>
            </w:pPr>
            <w:hyperlink r:id="rId14" w:history="1">
              <w:r w:rsidR="003C6B4C" w:rsidRPr="003C6B4C">
                <w:rPr>
                  <w:rStyle w:val="af5"/>
                  <w:rFonts w:ascii="Times New Roman" w:hAnsi="Times New Roman"/>
                  <w:sz w:val="28"/>
                  <w:szCs w:val="28"/>
                  <w:shd w:val="clear" w:color="auto" w:fill="FAFCFF"/>
                </w:rPr>
                <w:t>mkudo_romashka@e-dag.ru</w:t>
              </w:r>
            </w:hyperlink>
          </w:p>
        </w:tc>
      </w:tr>
      <w:tr w:rsidR="0043042C" w:rsidRPr="00E27878" w:rsidTr="0043042C">
        <w:tc>
          <w:tcPr>
            <w:tcW w:w="782" w:type="dxa"/>
          </w:tcPr>
          <w:p w:rsidR="0043042C" w:rsidRPr="008E3128" w:rsidRDefault="0043042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43042C" w:rsidRPr="008E3128" w:rsidRDefault="0043042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692" w:type="dxa"/>
          </w:tcPr>
          <w:p w:rsidR="0043042C" w:rsidRPr="008E3128" w:rsidRDefault="00C1373E" w:rsidP="00C13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№2,</w:t>
            </w:r>
            <w:r w:rsidR="004304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городская библиотека.</w:t>
            </w:r>
            <w:r w:rsidR="0043042C">
              <w:rPr>
                <w:sz w:val="28"/>
                <w:szCs w:val="28"/>
              </w:rPr>
              <w:t xml:space="preserve">  </w:t>
            </w:r>
          </w:p>
        </w:tc>
      </w:tr>
    </w:tbl>
    <w:p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введен в эксплуатацию в </w:t>
      </w:r>
      <w:r w:rsidR="00C1373E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году, проектная мощность </w:t>
      </w:r>
      <w:r w:rsidR="00C1373E">
        <w:rPr>
          <w:rFonts w:ascii="Times New Roman" w:hAnsi="Times New Roman"/>
          <w:sz w:val="28"/>
          <w:szCs w:val="28"/>
        </w:rPr>
        <w:t>6</w:t>
      </w:r>
      <w:r w:rsidRPr="003D0472">
        <w:rPr>
          <w:rFonts w:ascii="Times New Roman" w:hAnsi="Times New Roman"/>
          <w:sz w:val="28"/>
          <w:szCs w:val="28"/>
        </w:rPr>
        <w:t xml:space="preserve"> групп. </w:t>
      </w:r>
    </w:p>
    <w:p w:rsidR="00FA315C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расположены </w:t>
      </w:r>
      <w:r w:rsidR="00C1373E">
        <w:rPr>
          <w:rFonts w:ascii="Times New Roman" w:hAnsi="Times New Roman"/>
          <w:sz w:val="28"/>
          <w:szCs w:val="28"/>
        </w:rPr>
        <w:t>6</w:t>
      </w:r>
      <w:r w:rsidRPr="00E272B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 xml:space="preserve">гулочных участка. Участки оснащены </w:t>
      </w:r>
      <w:r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 w:rsidR="00C1373E">
        <w:rPr>
          <w:rFonts w:ascii="Times New Roman" w:hAnsi="Times New Roman"/>
          <w:sz w:val="28"/>
          <w:szCs w:val="28"/>
        </w:rPr>
        <w:t>ванием.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>рупповые помещения ДОУ</w:t>
      </w:r>
      <w:r w:rsidRPr="004238FA">
        <w:rPr>
          <w:sz w:val="28"/>
          <w:szCs w:val="28"/>
        </w:rPr>
        <w:t xml:space="preserve"> оснащены удобной детской мебелью, соответствующей  возрастным особенностям детей и требованиям СаНПиН.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557C9E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</w:t>
      </w:r>
    </w:p>
    <w:p w:rsidR="00557C9E" w:rsidRDefault="00557C9E" w:rsidP="00693B55">
      <w:pPr>
        <w:ind w:firstLine="708"/>
        <w:jc w:val="both"/>
        <w:rPr>
          <w:sz w:val="28"/>
          <w:szCs w:val="28"/>
        </w:rPr>
      </w:pPr>
    </w:p>
    <w:p w:rsidR="00557C9E" w:rsidRDefault="00557C9E" w:rsidP="00693B55">
      <w:pPr>
        <w:ind w:firstLine="708"/>
        <w:jc w:val="both"/>
        <w:rPr>
          <w:sz w:val="28"/>
          <w:szCs w:val="28"/>
        </w:rPr>
      </w:pP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3C6B4C" w:rsidRPr="004238FA" w:rsidRDefault="003C6B4C" w:rsidP="00693B55">
      <w:pPr>
        <w:ind w:firstLine="708"/>
        <w:jc w:val="both"/>
        <w:rPr>
          <w:sz w:val="28"/>
          <w:szCs w:val="28"/>
        </w:rPr>
      </w:pP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программным задачам  к</w:t>
      </w:r>
      <w:r w:rsidRPr="004238FA">
        <w:rPr>
          <w:sz w:val="28"/>
          <w:szCs w:val="28"/>
        </w:rPr>
        <w:t>аждая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38FA">
        <w:rPr>
          <w:sz w:val="28"/>
          <w:szCs w:val="28"/>
        </w:rPr>
        <w:t xml:space="preserve"> группах</w:t>
      </w:r>
      <w:r>
        <w:rPr>
          <w:sz w:val="28"/>
          <w:szCs w:val="28"/>
        </w:rPr>
        <w:t xml:space="preserve"> имеются</w:t>
      </w:r>
      <w:r w:rsidRPr="004238FA">
        <w:rPr>
          <w:sz w:val="28"/>
          <w:szCs w:val="28"/>
        </w:rPr>
        <w:t>:</w:t>
      </w:r>
    </w:p>
    <w:p w:rsidR="00FA315C" w:rsidRPr="004238FA" w:rsidRDefault="00FA315C" w:rsidP="000235FE">
      <w:pPr>
        <w:ind w:firstLine="708"/>
        <w:jc w:val="both"/>
        <w:rPr>
          <w:sz w:val="28"/>
          <w:szCs w:val="28"/>
        </w:rPr>
      </w:pP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детей и количеству детей в группах.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234342" w:rsidRDefault="00234342" w:rsidP="00693B55">
      <w:pPr>
        <w:ind w:left="1260" w:hanging="6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FA315C" w:rsidRPr="00632E5F" w:rsidRDefault="00234342" w:rsidP="00693B55">
      <w:pPr>
        <w:ind w:left="1260" w:hanging="6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A315C" w:rsidRPr="00632E5F">
        <w:rPr>
          <w:b/>
          <w:sz w:val="28"/>
          <w:szCs w:val="28"/>
        </w:rPr>
        <w:t>Режим работы ДОУ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 </w:t>
      </w:r>
    </w:p>
    <w:p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>
        <w:rPr>
          <w:sz w:val="28"/>
          <w:szCs w:val="28"/>
        </w:rPr>
        <w:t xml:space="preserve"> с понедельника по пятницу с 7.</w:t>
      </w:r>
      <w:r w:rsidR="00C1373E">
        <w:rPr>
          <w:sz w:val="28"/>
          <w:szCs w:val="28"/>
        </w:rPr>
        <w:t>00</w:t>
      </w:r>
      <w:r>
        <w:rPr>
          <w:sz w:val="28"/>
          <w:szCs w:val="28"/>
        </w:rPr>
        <w:t xml:space="preserve"> до 1</w:t>
      </w:r>
      <w:r w:rsidR="00C1373E">
        <w:rPr>
          <w:sz w:val="28"/>
          <w:szCs w:val="28"/>
        </w:rPr>
        <w:t>9</w:t>
      </w:r>
      <w:r w:rsidRPr="00632E5F">
        <w:rPr>
          <w:sz w:val="28"/>
          <w:szCs w:val="28"/>
        </w:rPr>
        <w:t xml:space="preserve">.00. 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0235FE" w:rsidRDefault="00FA315C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 обеспечивает сбалансированное 4-х разовое</w:t>
      </w:r>
      <w:r>
        <w:rPr>
          <w:sz w:val="28"/>
          <w:szCs w:val="28"/>
        </w:rPr>
        <w:t xml:space="preserve"> питание детей в группах с </w:t>
      </w:r>
      <w:r w:rsidR="00C1373E">
        <w:rPr>
          <w:sz w:val="28"/>
          <w:szCs w:val="28"/>
        </w:rPr>
        <w:t xml:space="preserve">12 </w:t>
      </w:r>
      <w:r>
        <w:rPr>
          <w:sz w:val="28"/>
          <w:szCs w:val="28"/>
        </w:rPr>
        <w:t>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>ах). Система работы по здоровье</w:t>
      </w:r>
      <w:r w:rsidR="00234342">
        <w:rPr>
          <w:sz w:val="28"/>
          <w:szCs w:val="28"/>
        </w:rPr>
        <w:t>-</w:t>
      </w:r>
      <w:r w:rsidRPr="00632E5F">
        <w:rPr>
          <w:sz w:val="28"/>
          <w:szCs w:val="28"/>
        </w:rPr>
        <w:t>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557C9E" w:rsidRDefault="00557C9E" w:rsidP="00693B55">
      <w:pPr>
        <w:ind w:firstLine="540"/>
        <w:jc w:val="both"/>
        <w:rPr>
          <w:sz w:val="28"/>
          <w:szCs w:val="28"/>
        </w:rPr>
      </w:pP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lastRenderedPageBreak/>
        <w:t>- предоставление оборудования, игр, игрушек, учебных пособий.</w:t>
      </w:r>
    </w:p>
    <w:p w:rsidR="003C6B4C" w:rsidRPr="00632E5F" w:rsidRDefault="003C6B4C" w:rsidP="00693B55">
      <w:pPr>
        <w:ind w:firstLine="540"/>
        <w:jc w:val="both"/>
        <w:rPr>
          <w:sz w:val="28"/>
          <w:szCs w:val="28"/>
        </w:rPr>
      </w:pPr>
    </w:p>
    <w:p w:rsidR="00FA315C" w:rsidRPr="00234342" w:rsidRDefault="00FA315C" w:rsidP="00693B55">
      <w:pPr>
        <w:spacing w:before="120" w:after="120"/>
        <w:ind w:firstLine="540"/>
        <w:jc w:val="both"/>
        <w:rPr>
          <w:sz w:val="28"/>
          <w:szCs w:val="28"/>
        </w:rPr>
      </w:pPr>
      <w:r w:rsidRPr="00234342">
        <w:rPr>
          <w:b/>
          <w:sz w:val="28"/>
          <w:szCs w:val="28"/>
          <w:u w:val="single"/>
        </w:rPr>
        <w:t>Вывод:</w:t>
      </w:r>
      <w:r w:rsidRPr="00234342">
        <w:rPr>
          <w:sz w:val="28"/>
          <w:szCs w:val="28"/>
        </w:rPr>
        <w:t xml:space="preserve"> социальные условия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ДОУ.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органов своевременно исполняются.  </w:t>
      </w:r>
    </w:p>
    <w:p w:rsidR="00FA315C" w:rsidRPr="00DE166D" w:rsidRDefault="00C61CDA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FA315C"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2757"/>
        <w:gridCol w:w="3685"/>
      </w:tblGrid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727000" w:rsidP="00727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57" w:type="dxa"/>
          </w:tcPr>
          <w:p w:rsidR="00FA315C" w:rsidRPr="009A132C" w:rsidRDefault="00727000" w:rsidP="00727000">
            <w:r w:rsidRPr="00727000">
              <w:rPr>
                <w:sz w:val="28"/>
              </w:rPr>
              <w:t>1-</w:t>
            </w:r>
            <w:r w:rsidR="00C1373E" w:rsidRPr="00727000">
              <w:rPr>
                <w:sz w:val="28"/>
              </w:rPr>
              <w:t>группа раннего возраста</w:t>
            </w:r>
          </w:p>
        </w:tc>
        <w:tc>
          <w:tcPr>
            <w:tcW w:w="3685" w:type="dxa"/>
          </w:tcPr>
          <w:p w:rsidR="00FA315C" w:rsidRPr="00E24829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727000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2757" w:type="dxa"/>
          </w:tcPr>
          <w:p w:rsidR="00FA315C" w:rsidRPr="009A132C" w:rsidRDefault="00727000" w:rsidP="00727000">
            <w:r w:rsidRPr="00727000">
              <w:rPr>
                <w:sz w:val="28"/>
              </w:rPr>
              <w:t>2-</w:t>
            </w:r>
            <w:r w:rsidR="00C1373E" w:rsidRPr="00727000">
              <w:rPr>
                <w:sz w:val="28"/>
              </w:rPr>
              <w:t>г</w:t>
            </w:r>
            <w:r w:rsidRPr="00727000">
              <w:rPr>
                <w:sz w:val="28"/>
              </w:rPr>
              <w:t xml:space="preserve">руппа </w:t>
            </w:r>
            <w:r w:rsidR="00C1373E" w:rsidRPr="00727000">
              <w:rPr>
                <w:sz w:val="28"/>
              </w:rPr>
              <w:t>раннего возраста</w:t>
            </w:r>
          </w:p>
        </w:tc>
        <w:tc>
          <w:tcPr>
            <w:tcW w:w="3685" w:type="dxa"/>
          </w:tcPr>
          <w:p w:rsidR="00FA315C" w:rsidRPr="009A132C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C1373E" w:rsidRPr="00DE166D" w:rsidTr="009A132C">
        <w:tc>
          <w:tcPr>
            <w:tcW w:w="1242" w:type="dxa"/>
          </w:tcPr>
          <w:p w:rsidR="00C1373E" w:rsidRPr="009A132C" w:rsidRDefault="00C1373E" w:rsidP="00727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57" w:type="dxa"/>
          </w:tcPr>
          <w:p w:rsidR="00C1373E" w:rsidRDefault="00C1373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3685" w:type="dxa"/>
          </w:tcPr>
          <w:p w:rsidR="00C1373E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727000" w:rsidP="00727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57" w:type="dxa"/>
          </w:tcPr>
          <w:p w:rsidR="00FA315C" w:rsidRPr="009A132C" w:rsidRDefault="00C1373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3685" w:type="dxa"/>
          </w:tcPr>
          <w:p w:rsidR="00FA315C" w:rsidRPr="009A132C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C1373E" w:rsidRPr="00DE166D" w:rsidTr="009A132C">
        <w:tc>
          <w:tcPr>
            <w:tcW w:w="1242" w:type="dxa"/>
          </w:tcPr>
          <w:p w:rsidR="00C1373E" w:rsidRPr="009A132C" w:rsidRDefault="00727000" w:rsidP="00727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57" w:type="dxa"/>
          </w:tcPr>
          <w:p w:rsidR="00C1373E" w:rsidRPr="009A132C" w:rsidRDefault="00C1373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3685" w:type="dxa"/>
          </w:tcPr>
          <w:p w:rsidR="00C1373E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1373E" w:rsidRPr="00DE166D" w:rsidTr="009A132C">
        <w:tc>
          <w:tcPr>
            <w:tcW w:w="1242" w:type="dxa"/>
          </w:tcPr>
          <w:p w:rsidR="00C1373E" w:rsidRPr="009A132C" w:rsidRDefault="00727000" w:rsidP="00727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757" w:type="dxa"/>
          </w:tcPr>
          <w:p w:rsidR="00C1373E" w:rsidRPr="009A132C" w:rsidRDefault="00C1373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3685" w:type="dxa"/>
          </w:tcPr>
          <w:p w:rsidR="00C1373E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Итог:</w:t>
            </w:r>
          </w:p>
        </w:tc>
        <w:tc>
          <w:tcPr>
            <w:tcW w:w="2757" w:type="dxa"/>
          </w:tcPr>
          <w:p w:rsidR="00FA315C" w:rsidRPr="009A132C" w:rsidRDefault="00727000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</w:t>
            </w:r>
          </w:p>
        </w:tc>
        <w:tc>
          <w:tcPr>
            <w:tcW w:w="3685" w:type="dxa"/>
          </w:tcPr>
          <w:p w:rsidR="00FA315C" w:rsidRPr="009A132C" w:rsidRDefault="009D7C23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</w:tbl>
    <w:p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FA315C" w:rsidRPr="00AF5E61" w:rsidRDefault="00FA315C" w:rsidP="00C61CDA">
      <w:pPr>
        <w:ind w:firstLine="426"/>
        <w:jc w:val="center"/>
        <w:rPr>
          <w:b/>
          <w:sz w:val="16"/>
          <w:szCs w:val="16"/>
        </w:rPr>
      </w:pPr>
    </w:p>
    <w:p w:rsidR="00FA315C" w:rsidRPr="000D1137" w:rsidRDefault="00FA315C" w:rsidP="00C61CD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Pr="00C61CDA" w:rsidRDefault="00FA315C" w:rsidP="0014131B">
      <w:pPr>
        <w:ind w:firstLine="567"/>
        <w:jc w:val="center"/>
        <w:rPr>
          <w:b/>
          <w:sz w:val="28"/>
          <w:szCs w:val="28"/>
        </w:rPr>
      </w:pPr>
      <w:r w:rsidRPr="00C61CDA">
        <w:rPr>
          <w:b/>
          <w:sz w:val="28"/>
          <w:szCs w:val="28"/>
        </w:rPr>
        <w:t xml:space="preserve">Структура управления МКДОУ </w:t>
      </w:r>
      <w:r w:rsidR="009E560F" w:rsidRPr="00C61CDA">
        <w:rPr>
          <w:b/>
          <w:sz w:val="28"/>
          <w:szCs w:val="28"/>
        </w:rPr>
        <w:t>детский сад №3 «Ромашка»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:rsidR="003C6B4C" w:rsidRDefault="003C6B4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:rsidR="00C61CDA" w:rsidRDefault="00C61CDA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лагопед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 xml:space="preserve">ательный процесс осуществляют </w:t>
      </w:r>
      <w:r w:rsidR="003D7780">
        <w:rPr>
          <w:sz w:val="28"/>
          <w:szCs w:val="28"/>
        </w:rPr>
        <w:t>15</w:t>
      </w:r>
      <w:r>
        <w:rPr>
          <w:sz w:val="28"/>
          <w:szCs w:val="28"/>
        </w:rPr>
        <w:t xml:space="preserve"> педагогов</w:t>
      </w:r>
      <w:r w:rsidRPr="00D65562">
        <w:rPr>
          <w:sz w:val="28"/>
          <w:szCs w:val="28"/>
        </w:rPr>
        <w:t>.</w:t>
      </w: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2"/>
        <w:gridCol w:w="1701"/>
        <w:gridCol w:w="1843"/>
        <w:gridCol w:w="1843"/>
        <w:gridCol w:w="1134"/>
      </w:tblGrid>
      <w:tr w:rsidR="00FA315C" w:rsidRPr="00D65562" w:rsidTr="00F02B96">
        <w:trPr>
          <w:trHeight w:val="492"/>
        </w:trPr>
        <w:tc>
          <w:tcPr>
            <w:tcW w:w="1842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Музыкальный</w:t>
            </w:r>
            <w:r w:rsidRPr="00D65562">
              <w:rPr>
                <w:bCs/>
                <w:sz w:val="26"/>
                <w:szCs w:val="26"/>
              </w:rPr>
              <w:t>руководитель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Старший воспитатель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Итого</w:t>
            </w:r>
          </w:p>
        </w:tc>
      </w:tr>
      <w:tr w:rsidR="00FA315C" w:rsidRPr="00D65562" w:rsidTr="00F02B96">
        <w:trPr>
          <w:trHeight w:val="159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A315C" w:rsidRPr="00D65562" w:rsidTr="00F02B96">
        <w:trPr>
          <w:trHeight w:val="152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FA315C" w:rsidRPr="00D65562" w:rsidRDefault="003D7780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A315C" w:rsidRPr="00D65562" w:rsidTr="00F02B96">
        <w:trPr>
          <w:trHeight w:val="130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FA315C" w:rsidRPr="00D65562" w:rsidRDefault="003F4A1D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D7780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3F4A1D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A315C" w:rsidRPr="00D65562" w:rsidRDefault="003F4A1D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D7780">
              <w:rPr>
                <w:b/>
                <w:sz w:val="26"/>
                <w:szCs w:val="26"/>
              </w:rPr>
              <w:t>5</w:t>
            </w:r>
          </w:p>
        </w:tc>
      </w:tr>
      <w:tr w:rsidR="00FA315C" w:rsidRPr="00D65562" w:rsidTr="00F02B96">
        <w:trPr>
          <w:trHeight w:val="224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б/к</w:t>
            </w:r>
          </w:p>
        </w:tc>
        <w:tc>
          <w:tcPr>
            <w:tcW w:w="1701" w:type="dxa"/>
          </w:tcPr>
          <w:p w:rsidR="00FA315C" w:rsidRPr="00D65562" w:rsidRDefault="003F4A1D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E24829" w:rsidRDefault="003F4A1D" w:rsidP="004D276E">
            <w:pPr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A315C" w:rsidRPr="00D65562" w:rsidTr="00F02B96">
        <w:trPr>
          <w:trHeight w:val="145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A315C" w:rsidRPr="00D65562" w:rsidRDefault="003F4A1D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D7780">
              <w:rPr>
                <w:b/>
                <w:sz w:val="26"/>
                <w:szCs w:val="26"/>
              </w:rPr>
              <w:t>5</w:t>
            </w:r>
          </w:p>
        </w:tc>
      </w:tr>
    </w:tbl>
    <w:p w:rsidR="00FA315C" w:rsidRDefault="00FA315C" w:rsidP="002D5DAC">
      <w:pPr>
        <w:rPr>
          <w:b/>
          <w:iCs/>
          <w:sz w:val="28"/>
          <w:szCs w:val="28"/>
        </w:rPr>
      </w:pPr>
    </w:p>
    <w:p w:rsidR="00FA315C" w:rsidRPr="003F4A1D" w:rsidRDefault="00FA315C" w:rsidP="002D5DAC">
      <w:pPr>
        <w:rPr>
          <w:iCs/>
          <w:sz w:val="28"/>
          <w:szCs w:val="28"/>
          <w:u w:val="single"/>
        </w:rPr>
      </w:pPr>
      <w:r w:rsidRPr="003F4A1D">
        <w:rPr>
          <w:b/>
          <w:iCs/>
          <w:sz w:val="28"/>
          <w:szCs w:val="28"/>
          <w:u w:val="single"/>
        </w:rPr>
        <w:t>Стаж работы:</w:t>
      </w:r>
      <w:r w:rsidR="003F4A1D" w:rsidRPr="003F4A1D">
        <w:rPr>
          <w:b/>
          <w:iCs/>
          <w:sz w:val="28"/>
          <w:szCs w:val="28"/>
          <w:u w:val="single"/>
        </w:rPr>
        <w:t xml:space="preserve"> </w:t>
      </w:r>
      <w:r w:rsidR="00C61CDA">
        <w:rPr>
          <w:iCs/>
          <w:sz w:val="28"/>
          <w:szCs w:val="28"/>
          <w:u w:val="single"/>
        </w:rPr>
        <w:t xml:space="preserve">до 5 лет  -  ,   с 5-до 10 лет -  </w:t>
      </w:r>
      <w:r w:rsidRPr="003F4A1D">
        <w:rPr>
          <w:iCs/>
          <w:sz w:val="28"/>
          <w:szCs w:val="28"/>
          <w:u w:val="single"/>
        </w:rPr>
        <w:t xml:space="preserve">, </w:t>
      </w:r>
      <w:r w:rsidR="003D7780">
        <w:rPr>
          <w:iCs/>
          <w:sz w:val="28"/>
          <w:szCs w:val="28"/>
          <w:u w:val="single"/>
        </w:rPr>
        <w:t>с 10 -20 лет – 9</w:t>
      </w:r>
      <w:r w:rsidRPr="003F4A1D">
        <w:rPr>
          <w:iCs/>
          <w:sz w:val="28"/>
          <w:szCs w:val="28"/>
          <w:u w:val="single"/>
        </w:rPr>
        <w:t>,</w:t>
      </w:r>
    </w:p>
    <w:p w:rsidR="00FA315C" w:rsidRPr="003F4A1D" w:rsidRDefault="00C61CDA" w:rsidP="002D5DAC">
      <w:pPr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свыше 20 лет – 6</w:t>
      </w:r>
      <w:r w:rsidR="00FA315C" w:rsidRPr="003F4A1D">
        <w:rPr>
          <w:iCs/>
          <w:sz w:val="28"/>
          <w:szCs w:val="28"/>
          <w:u w:val="single"/>
        </w:rPr>
        <w:t xml:space="preserve"> </w:t>
      </w:r>
    </w:p>
    <w:p w:rsidR="00FA315C" w:rsidRPr="003F4A1D" w:rsidRDefault="00FA315C" w:rsidP="002D5DAC">
      <w:pPr>
        <w:rPr>
          <w:iCs/>
          <w:u w:val="single"/>
        </w:rPr>
      </w:pPr>
    </w:p>
    <w:p w:rsidR="00FA315C" w:rsidRPr="003F4A1D" w:rsidRDefault="00FA315C" w:rsidP="002D5DAC">
      <w:pPr>
        <w:widowControl w:val="0"/>
        <w:jc w:val="both"/>
        <w:rPr>
          <w:b/>
          <w:sz w:val="28"/>
          <w:szCs w:val="28"/>
          <w:u w:val="single"/>
        </w:rPr>
      </w:pPr>
      <w:r w:rsidRPr="003F4A1D">
        <w:rPr>
          <w:b/>
          <w:sz w:val="28"/>
          <w:szCs w:val="28"/>
          <w:u w:val="single"/>
        </w:rPr>
        <w:t xml:space="preserve">Образовательный уровень педагогического состава: </w:t>
      </w:r>
    </w:p>
    <w:p w:rsidR="00FA315C" w:rsidRPr="003F4A1D" w:rsidRDefault="003D7780" w:rsidP="002D5DA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Высшее -6</w:t>
      </w:r>
    </w:p>
    <w:p w:rsidR="00FA315C" w:rsidRPr="003F4A1D" w:rsidRDefault="00FA315C" w:rsidP="002D5DAC">
      <w:pPr>
        <w:rPr>
          <w:sz w:val="28"/>
          <w:szCs w:val="28"/>
          <w:u w:val="single"/>
        </w:rPr>
      </w:pPr>
      <w:r w:rsidRPr="003F4A1D">
        <w:rPr>
          <w:sz w:val="28"/>
          <w:szCs w:val="28"/>
          <w:u w:val="single"/>
        </w:rPr>
        <w:t>Ср. специальное -</w:t>
      </w:r>
      <w:r w:rsidR="008F3CA1">
        <w:rPr>
          <w:sz w:val="28"/>
          <w:szCs w:val="28"/>
          <w:u w:val="single"/>
        </w:rPr>
        <w:t>9</w:t>
      </w:r>
    </w:p>
    <w:p w:rsidR="00FA315C" w:rsidRPr="000177E5" w:rsidRDefault="00FA315C" w:rsidP="002D5DAC">
      <w:pPr>
        <w:shd w:val="clear" w:color="auto" w:fill="FFFFFF"/>
      </w:pPr>
    </w:p>
    <w:p w:rsidR="00FA315C" w:rsidRPr="00424495" w:rsidRDefault="00FA315C" w:rsidP="00693B55">
      <w:pPr>
        <w:ind w:firstLine="426"/>
        <w:jc w:val="both"/>
        <w:rPr>
          <w:sz w:val="28"/>
          <w:szCs w:val="28"/>
        </w:rPr>
      </w:pPr>
      <w:r w:rsidRPr="00424495">
        <w:rPr>
          <w:sz w:val="28"/>
          <w:szCs w:val="28"/>
        </w:rPr>
        <w:t xml:space="preserve">Средний возраст педагогов –  40 лет. А это значит, что в коллективе самым благоприятным образом сочетается молодой задор, уверенность   зрелости и опыт мудрости.  </w:t>
      </w:r>
      <w:r w:rsidRPr="00DE166D">
        <w:rPr>
          <w:sz w:val="28"/>
          <w:szCs w:val="28"/>
        </w:rPr>
        <w:t xml:space="preserve">Совет родителей </w:t>
      </w:r>
      <w:r w:rsidRPr="00424495">
        <w:rPr>
          <w:sz w:val="28"/>
          <w:szCs w:val="28"/>
        </w:rPr>
        <w:t>наряду с другими вопросами определяет стратегию развития ДОУ как  инновационного образовательного учреждения.</w:t>
      </w:r>
    </w:p>
    <w:p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557C9E" w:rsidRDefault="00FA315C" w:rsidP="005831EF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Мониторинг эффективности с</w:t>
      </w:r>
      <w:r>
        <w:rPr>
          <w:iCs/>
          <w:sz w:val="28"/>
          <w:szCs w:val="28"/>
        </w:rPr>
        <w:t>амообразования педагогов за 20</w:t>
      </w:r>
      <w:r w:rsidR="003D7780">
        <w:rPr>
          <w:iCs/>
          <w:sz w:val="28"/>
          <w:szCs w:val="28"/>
        </w:rPr>
        <w:t>21</w:t>
      </w:r>
      <w:r>
        <w:rPr>
          <w:iCs/>
          <w:sz w:val="28"/>
          <w:szCs w:val="28"/>
        </w:rPr>
        <w:t xml:space="preserve"> -202</w:t>
      </w:r>
      <w:r w:rsidR="003D7780">
        <w:rPr>
          <w:iCs/>
          <w:sz w:val="28"/>
          <w:szCs w:val="28"/>
        </w:rPr>
        <w:t>5</w:t>
      </w:r>
      <w:r w:rsidRPr="005831EF">
        <w:rPr>
          <w:iCs/>
          <w:sz w:val="28"/>
          <w:szCs w:val="28"/>
        </w:rPr>
        <w:t xml:space="preserve"> у</w:t>
      </w:r>
      <w:r>
        <w:rPr>
          <w:iCs/>
          <w:sz w:val="28"/>
          <w:szCs w:val="28"/>
        </w:rPr>
        <w:t>ч.</w:t>
      </w:r>
      <w:r w:rsidR="003D778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годы 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 xml:space="preserve">. Получение новой информации помогает </w:t>
      </w:r>
    </w:p>
    <w:p w:rsidR="00557C9E" w:rsidRDefault="00557C9E" w:rsidP="005831EF">
      <w:pPr>
        <w:jc w:val="both"/>
        <w:rPr>
          <w:iCs/>
          <w:sz w:val="28"/>
          <w:szCs w:val="28"/>
        </w:rPr>
      </w:pP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FA315C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5831EF">
        <w:rPr>
          <w:sz w:val="28"/>
          <w:szCs w:val="28"/>
        </w:rPr>
        <w:t xml:space="preserve">Важным моментом распространения опыта педагогов являются публикации </w:t>
      </w:r>
      <w:r w:rsidRPr="005831EF">
        <w:rPr>
          <w:sz w:val="28"/>
          <w:szCs w:val="28"/>
        </w:rPr>
        <w:lastRenderedPageBreak/>
        <w:t>материалов в различных источниках</w:t>
      </w:r>
      <w:r>
        <w:rPr>
          <w:sz w:val="28"/>
          <w:szCs w:val="28"/>
        </w:rPr>
        <w:t>.</w:t>
      </w:r>
    </w:p>
    <w:p w:rsidR="003D7780" w:rsidRPr="005831EF" w:rsidRDefault="003D7780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5831EF" w:rsidRDefault="003D7780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2021</w:t>
      </w:r>
      <w:r w:rsidR="00FA315C">
        <w:rPr>
          <w:b/>
          <w:bCs/>
          <w:iCs/>
          <w:sz w:val="28"/>
          <w:szCs w:val="28"/>
        </w:rPr>
        <w:t xml:space="preserve"> -202</w:t>
      </w:r>
      <w:r>
        <w:rPr>
          <w:b/>
          <w:bCs/>
          <w:iCs/>
          <w:sz w:val="28"/>
          <w:szCs w:val="28"/>
        </w:rPr>
        <w:t>5</w:t>
      </w:r>
      <w:r w:rsidR="00FA315C">
        <w:rPr>
          <w:b/>
          <w:bCs/>
          <w:iCs/>
          <w:sz w:val="28"/>
          <w:szCs w:val="28"/>
        </w:rPr>
        <w:t xml:space="preserve"> уч. г.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 w:rsidR="00EC59F1">
        <w:rPr>
          <w:iCs/>
          <w:sz w:val="28"/>
          <w:szCs w:val="28"/>
        </w:rPr>
        <w:t xml:space="preserve"> </w:t>
      </w:r>
      <w:r w:rsidR="003D7780">
        <w:rPr>
          <w:sz w:val="28"/>
          <w:szCs w:val="28"/>
        </w:rPr>
        <w:t>за 2021</w:t>
      </w:r>
      <w:r>
        <w:rPr>
          <w:sz w:val="28"/>
          <w:szCs w:val="28"/>
        </w:rPr>
        <w:t>-202</w:t>
      </w:r>
      <w:r w:rsidR="003D7780">
        <w:rPr>
          <w:sz w:val="28"/>
          <w:szCs w:val="28"/>
        </w:rPr>
        <w:t>5</w:t>
      </w:r>
      <w:r>
        <w:rPr>
          <w:sz w:val="28"/>
          <w:szCs w:val="28"/>
        </w:rPr>
        <w:t xml:space="preserve"> уч. г.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 w:rsidR="003F4A1D"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</w:t>
      </w:r>
      <w:r w:rsidR="003F4A1D"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стажисты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5C7E59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укреплению</w:t>
      </w:r>
      <w:r w:rsidR="00FA315C" w:rsidRPr="005B35BF">
        <w:rPr>
          <w:sz w:val="28"/>
          <w:szCs w:val="28"/>
        </w:rPr>
        <w:t xml:space="preserve"> положительного имидж</w:t>
      </w:r>
      <w:r>
        <w:rPr>
          <w:sz w:val="28"/>
          <w:szCs w:val="28"/>
        </w:rPr>
        <w:t>а</w:t>
      </w:r>
      <w:r w:rsidR="00FA315C" w:rsidRPr="005B35BF">
        <w:rPr>
          <w:sz w:val="28"/>
          <w:szCs w:val="28"/>
        </w:rPr>
        <w:t xml:space="preserve"> образовательного учреждения.</w:t>
      </w:r>
    </w:p>
    <w:p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5A2422" w:rsidRDefault="005A2422" w:rsidP="002301B6">
            <w:pPr>
              <w:pStyle w:val="a4"/>
              <w:numPr>
                <w:ilvl w:val="0"/>
                <w:numId w:val="29"/>
              </w:numPr>
              <w:ind w:left="319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5A2422">
              <w:rPr>
                <w:rFonts w:ascii="Times New Roman" w:hAnsi="Times New Roman"/>
                <w:color w:val="000000"/>
                <w:sz w:val="28"/>
                <w:szCs w:val="27"/>
              </w:rPr>
              <w:t> инструктор по физическому воспитанию;</w:t>
            </w:r>
          </w:p>
          <w:p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CB5F6D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>Проблемный анализ деятельности ДОУ за период, предшествующий инновационному циклу развития</w:t>
      </w:r>
    </w:p>
    <w:p w:rsidR="00557C9E" w:rsidRPr="005B35BF" w:rsidRDefault="00557C9E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3D7780" w:rsidRDefault="003D7780" w:rsidP="00693B55">
      <w:pPr>
        <w:ind w:firstLine="426"/>
        <w:jc w:val="both"/>
        <w:rPr>
          <w:rFonts w:cs="Calibri"/>
          <w:sz w:val="28"/>
          <w:szCs w:val="28"/>
        </w:rPr>
      </w:pPr>
    </w:p>
    <w:p w:rsidR="003D7780" w:rsidRPr="00DC6CB6" w:rsidRDefault="003D7780" w:rsidP="00693B55">
      <w:pPr>
        <w:ind w:firstLine="426"/>
        <w:jc w:val="both"/>
        <w:rPr>
          <w:rFonts w:cs="Calibri"/>
          <w:sz w:val="28"/>
          <w:szCs w:val="28"/>
        </w:rPr>
      </w:pP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5C7E59" w:rsidRDefault="00FA315C" w:rsidP="005C7E59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C7E59">
        <w:rPr>
          <w:rFonts w:ascii="Times New Roman" w:hAnsi="Times New Roman"/>
          <w:b/>
          <w:sz w:val="28"/>
          <w:szCs w:val="28"/>
        </w:rPr>
        <w:t>Одной из составляющей консолидированного заказа является соци</w:t>
      </w:r>
      <w:r w:rsidRPr="005C7E59">
        <w:rPr>
          <w:rFonts w:ascii="Times New Roman" w:hAnsi="Times New Roman"/>
          <w:b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7A3A8E">
        <w:trPr>
          <w:trHeight w:val="982"/>
        </w:trPr>
        <w:tc>
          <w:tcPr>
            <w:tcW w:w="4928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557C9E" w:rsidRPr="009A132C" w:rsidRDefault="00557C9E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 всех участников образовательного процесса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557C9E" w:rsidRPr="009A132C" w:rsidRDefault="00557C9E" w:rsidP="00557C9E">
            <w:pPr>
              <w:pStyle w:val="a4"/>
              <w:numPr>
                <w:ilvl w:val="0"/>
                <w:numId w:val="8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3D7780" w:rsidRPr="00351652" w:rsidRDefault="003D7780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</w:t>
      </w:r>
      <w:r w:rsidR="00A55C03">
        <w:rPr>
          <w:rFonts w:ascii="Times New Roman" w:hAnsi="Times New Roman"/>
          <w:sz w:val="28"/>
          <w:szCs w:val="28"/>
        </w:rPr>
        <w:t>-</w:t>
      </w:r>
      <w:r w:rsidRPr="00351652">
        <w:rPr>
          <w:rFonts w:ascii="Times New Roman" w:hAnsi="Times New Roman"/>
          <w:sz w:val="28"/>
          <w:szCs w:val="28"/>
        </w:rPr>
        <w:t>сбережение)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557C9E" w:rsidRDefault="00557C9E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57C9E" w:rsidRPr="00351652" w:rsidRDefault="00557C9E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 w:rsidR="003D7780">
        <w:rPr>
          <w:sz w:val="28"/>
          <w:szCs w:val="28"/>
        </w:rPr>
        <w:t>ельности ДОУ за период 2025-2029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>
        <w:rPr>
          <w:sz w:val="28"/>
          <w:szCs w:val="28"/>
        </w:rPr>
        <w:t xml:space="preserve">й ресурс в создании комплекса МКДОУ </w:t>
      </w:r>
      <w:r w:rsidR="007A3A8E">
        <w:rPr>
          <w:sz w:val="28"/>
          <w:szCs w:val="28"/>
        </w:rPr>
        <w:t>детский сад №</w:t>
      </w:r>
      <w:r w:rsidR="00A55C03">
        <w:rPr>
          <w:sz w:val="28"/>
          <w:szCs w:val="28"/>
        </w:rPr>
        <w:t>3 «Ромашка».</w:t>
      </w:r>
      <w:r>
        <w:rPr>
          <w:sz w:val="28"/>
          <w:szCs w:val="28"/>
        </w:rPr>
        <w:t xml:space="preserve"> За данный период работы педагогами ДОУ:</w:t>
      </w:r>
    </w:p>
    <w:p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FA315C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6D3E">
        <w:rPr>
          <w:sz w:val="28"/>
          <w:szCs w:val="28"/>
        </w:rPr>
        <w:t>«Цветные ладошки»: Программа художественного воспитания, обучения и развития детей 2-7 лет под редакцией Лыковой И.А.;</w:t>
      </w:r>
    </w:p>
    <w:p w:rsidR="003D7780" w:rsidRPr="00AF6D3E" w:rsidRDefault="003D7780" w:rsidP="00693B55">
      <w:pPr>
        <w:pStyle w:val="a9"/>
        <w:ind w:left="567" w:hanging="141"/>
        <w:jc w:val="both"/>
        <w:rPr>
          <w:sz w:val="28"/>
          <w:szCs w:val="28"/>
        </w:rPr>
      </w:pP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- «Юный эколог»: Программа экологического воспитания дошкольников с 3-7 лет под редакцией Н.С. Николаевой;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DE166D" w:rsidRDefault="00FA315C" w:rsidP="002672A2">
      <w:pPr>
        <w:shd w:val="clear" w:color="auto" w:fill="FFFFFF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>
        <w:rPr>
          <w:sz w:val="28"/>
          <w:szCs w:val="28"/>
        </w:rPr>
        <w:t>ет   медицинская  сестра.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FA315C" w:rsidRDefault="00FA315C" w:rsidP="00DE6D19">
      <w:pPr>
        <w:ind w:left="426" w:right="260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3D7780" w:rsidRPr="00AF6D3E" w:rsidRDefault="003D7780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EC59F1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C59F1">
        <w:rPr>
          <w:b/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EC59F1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 w:rsidRPr="00EC59F1">
        <w:rPr>
          <w:b/>
          <w:color w:val="000000"/>
          <w:sz w:val="28"/>
          <w:szCs w:val="28"/>
          <w:u w:val="single"/>
        </w:rPr>
        <w:t xml:space="preserve">Работа с педагогами: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:rsidR="00FA315C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:rsidR="00557C9E" w:rsidRPr="00AF6D3E" w:rsidRDefault="00557C9E" w:rsidP="00693B55">
      <w:pPr>
        <w:pStyle w:val="FR2"/>
        <w:ind w:right="0" w:firstLine="502"/>
        <w:jc w:val="both"/>
        <w:rPr>
          <w:color w:val="000000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Анализируя работу всех специалистов в детском саду можно прийти к такому заключению, что в ДОУ выстроена система здоровье</w:t>
      </w:r>
      <w:r w:rsidR="005A2422">
        <w:rPr>
          <w:sz w:val="28"/>
          <w:szCs w:val="28"/>
        </w:rPr>
        <w:t>-</w:t>
      </w:r>
      <w:r w:rsidRPr="00AF6D3E">
        <w:rPr>
          <w:sz w:val="28"/>
          <w:szCs w:val="28"/>
        </w:rPr>
        <w:t xml:space="preserve">сбережения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</w:t>
      </w:r>
      <w:r w:rsidRPr="00AF6D3E">
        <w:rPr>
          <w:sz w:val="28"/>
          <w:szCs w:val="28"/>
        </w:rPr>
        <w:lastRenderedPageBreak/>
        <w:t>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3D7780" w:rsidRPr="00AF6D3E" w:rsidRDefault="003D7780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EC59F1">
        <w:rPr>
          <w:b/>
          <w:sz w:val="28"/>
          <w:szCs w:val="28"/>
          <w:u w:val="double"/>
        </w:rPr>
        <w:t>Дети имеют представления:</w:t>
      </w:r>
      <w:r w:rsidRPr="00AF6D3E">
        <w:rPr>
          <w:sz w:val="28"/>
          <w:szCs w:val="28"/>
          <w:u w:val="double"/>
        </w:rPr>
        <w:t xml:space="preserve">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RPr="00AC306B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 ДОУ выстроена система здоровье</w:t>
            </w:r>
            <w:r w:rsidR="00FC7B70">
              <w:rPr>
                <w:rFonts w:ascii="Times New Roman" w:hAnsi="Times New Roman"/>
                <w:sz w:val="28"/>
                <w:szCs w:val="28"/>
              </w:rPr>
              <w:t>-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сбережения;</w:t>
            </w:r>
          </w:p>
          <w:p w:rsidR="00FA315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  <w:p w:rsidR="00557C9E" w:rsidRPr="009A132C" w:rsidRDefault="00557C9E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6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63266D" w:rsidRPr="00975BD2" w:rsidRDefault="0063266D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lastRenderedPageBreak/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C7B70" w:rsidRDefault="00FC7B70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79"/>
        <w:gridCol w:w="4801"/>
      </w:tblGrid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557C9E" w:rsidRPr="00E55681" w:rsidRDefault="00557C9E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63266D" w:rsidRDefault="0063266D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3266D" w:rsidRPr="00E05005" w:rsidRDefault="0063266D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lastRenderedPageBreak/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EC59F1">
        <w:rPr>
          <w:b/>
          <w:sz w:val="28"/>
          <w:szCs w:val="28"/>
          <w:u w:val="single"/>
        </w:rPr>
        <w:t>Сильная сторона</w:t>
      </w:r>
      <w:r w:rsidRPr="00EC59F1">
        <w:rPr>
          <w:b/>
          <w:sz w:val="28"/>
          <w:szCs w:val="28"/>
        </w:rPr>
        <w:t>.</w:t>
      </w:r>
      <w:r w:rsidR="00FC7B70"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EC59F1">
        <w:rPr>
          <w:b/>
          <w:sz w:val="28"/>
          <w:szCs w:val="28"/>
          <w:u w:val="single"/>
        </w:rPr>
        <w:t>Слабая сторона.</w:t>
      </w:r>
      <w:r w:rsidRPr="00657DBC">
        <w:rPr>
          <w:sz w:val="28"/>
          <w:szCs w:val="28"/>
          <w:u w:val="single"/>
        </w:rPr>
        <w:t xml:space="preserve"> </w:t>
      </w:r>
      <w:r w:rsidR="0063266D">
        <w:rPr>
          <w:sz w:val="28"/>
          <w:szCs w:val="28"/>
        </w:rPr>
        <w:t>-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>пользованием программ С. Н. Николаевой «Экологическое воспитание дошкольников» и О.А. Воронкевич «Добро пожаловать в экологию».</w:t>
      </w:r>
    </w:p>
    <w:p w:rsidR="00557C9E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творческому поиску педагогов в группах ДОУ создана, развивающая, экологизированная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 xml:space="preserve">Групповые уголки </w:t>
      </w:r>
    </w:p>
    <w:p w:rsidR="00557C9E" w:rsidRDefault="00557C9E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F3268">
        <w:rPr>
          <w:sz w:val="28"/>
          <w:szCs w:val="28"/>
        </w:rPr>
        <w:t>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63266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 xml:space="preserve">ровые обучающие </w:t>
      </w:r>
    </w:p>
    <w:p w:rsidR="0063266D" w:rsidRDefault="0063266D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lastRenderedPageBreak/>
        <w:t>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9"/>
        <w:ind w:left="0" w:firstLine="502"/>
        <w:rPr>
          <w:i/>
          <w:sz w:val="28"/>
          <w:szCs w:val="28"/>
        </w:rPr>
      </w:pP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</w:t>
      </w:r>
      <w:r w:rsidR="00FC7B70"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.В рамках данного направления проведено ряд мероприятий: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FA315C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Совместно с родителями организовывались встречи под названием «Мой папа (мама) …». Завершались такие встречи вокальными, хореографи</w:t>
      </w:r>
      <w:r>
        <w:rPr>
          <w:sz w:val="28"/>
          <w:szCs w:val="28"/>
          <w:bdr w:val="none" w:sz="0" w:space="0" w:color="auto" w:frame="1"/>
        </w:rPr>
        <w:t xml:space="preserve">ческими номерами. 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557C9E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накоплен богатый материал </w:t>
            </w:r>
          </w:p>
          <w:p w:rsidR="00557C9E" w:rsidRDefault="00557C9E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для работы с детьми;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557C9E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</w:t>
            </w:r>
          </w:p>
          <w:p w:rsidR="00557C9E" w:rsidRDefault="00557C9E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экологические навыки;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FA315C" w:rsidRPr="009A132C" w:rsidRDefault="00FA315C" w:rsidP="00FC7B70">
            <w:pPr>
              <w:pStyle w:val="a4"/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63266D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 xml:space="preserve">тельности. Для достижения этой цели свои усилия педагоги направляют на развитие у детей связной речи, словаря, на </w:t>
      </w:r>
    </w:p>
    <w:p w:rsidR="0063266D" w:rsidRDefault="0063266D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 w:rsidR="00FC7B70"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>аршей группе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>
        <w:rPr>
          <w:sz w:val="28"/>
          <w:szCs w:val="28"/>
        </w:rPr>
        <w:t>лями, так и учителем по ДОП 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пользуют в работе интерактивные доски, ноутбуки</w:t>
      </w:r>
      <w:r w:rsidRPr="004B52D3">
        <w:rPr>
          <w:sz w:val="28"/>
          <w:szCs w:val="28"/>
        </w:rPr>
        <w:t>);</w:t>
      </w: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557C9E" w:rsidRPr="004B52D3" w:rsidRDefault="00557C9E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Pr="00030EF5" w:rsidRDefault="00EC59F1" w:rsidP="00EC59F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FC7B70">
        <w:rPr>
          <w:rFonts w:ascii="Times New Roman" w:hAnsi="Times New Roman"/>
          <w:b/>
          <w:sz w:val="28"/>
          <w:szCs w:val="28"/>
        </w:rPr>
        <w:t xml:space="preserve"> </w:t>
      </w:r>
      <w:r w:rsidR="00FA315C"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551482" w:rsidP="00030EF5">
      <w:pPr>
        <w:pStyle w:val="a4"/>
        <w:rPr>
          <w:rFonts w:ascii="Times New Roman" w:hAnsi="Times New Roman"/>
          <w:sz w:val="28"/>
          <w:szCs w:val="28"/>
        </w:rPr>
      </w:pPr>
      <w:r w:rsidRPr="00551482">
        <w:rPr>
          <w:noProof/>
        </w:rPr>
        <w:pict>
          <v:shape id="Схема 1" o:spid="_x0000_s1050" type="#_x0000_t75" style="position:absolute;margin-left:102.15pt;margin-top:2.05pt;width:256.7pt;height:137.2pt;z-index:251665408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">
            <v:imagedata r:id="rId15" o:title="" cropleft="-16955f" cropright="-14286f"/>
            <o:lock v:ext="edit" aspectratio="f"/>
          </v:shape>
        </w:pict>
      </w:r>
    </w:p>
    <w:p w:rsidR="00FA315C" w:rsidRPr="00442FA3" w:rsidRDefault="00FA315C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C7B70" w:rsidRDefault="00FC7B70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C7B70" w:rsidRDefault="00FC7B70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C7B70" w:rsidRDefault="00FC7B70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C7B70" w:rsidRPr="000C15FF" w:rsidRDefault="00FC7B70" w:rsidP="00EC59F1">
      <w:pPr>
        <w:pStyle w:val="a4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63266D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</w:t>
      </w:r>
    </w:p>
    <w:p w:rsidR="0063266D" w:rsidRDefault="0063266D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 xml:space="preserve">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 w:rsidR="00EC59F1">
        <w:rPr>
          <w:sz w:val="28"/>
          <w:szCs w:val="28"/>
        </w:rPr>
        <w:t xml:space="preserve">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63266D" w:rsidRDefault="0063266D" w:rsidP="0063266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042D47" w:rsidRDefault="00042D47" w:rsidP="0063266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557C9E" w:rsidRDefault="00557C9E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57C9E" w:rsidRDefault="00557C9E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AB0AC5" w:rsidRDefault="00FA315C" w:rsidP="00042D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4B52D3" w:rsidRDefault="00FA315C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63266D" w:rsidRDefault="0063266D" w:rsidP="0063266D">
      <w:pPr>
        <w:jc w:val="both"/>
        <w:rPr>
          <w:sz w:val="28"/>
          <w:szCs w:val="28"/>
          <w:lang w:eastAsia="en-US"/>
        </w:rPr>
      </w:pPr>
    </w:p>
    <w:p w:rsidR="0063266D" w:rsidRDefault="0063266D" w:rsidP="0063266D">
      <w:pPr>
        <w:jc w:val="both"/>
        <w:rPr>
          <w:sz w:val="28"/>
          <w:szCs w:val="28"/>
          <w:lang w:eastAsia="en-US"/>
        </w:rPr>
      </w:pP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«Профилактика</w:t>
      </w:r>
      <w:r w:rsidR="00EC59F1">
        <w:rPr>
          <w:sz w:val="28"/>
          <w:szCs w:val="28"/>
          <w:lang w:eastAsia="en-US"/>
        </w:rPr>
        <w:t xml:space="preserve"> простудных заболеваний»</w:t>
      </w:r>
      <w:r w:rsidRPr="004B52D3">
        <w:rPr>
          <w:sz w:val="28"/>
          <w:szCs w:val="28"/>
          <w:lang w:eastAsia="en-US"/>
        </w:rPr>
        <w:t xml:space="preserve">- общесадовское родительское собрание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Круглый стол с участием родителей</w:t>
      </w:r>
      <w:r w:rsidR="00EC59F1">
        <w:rPr>
          <w:sz w:val="28"/>
          <w:szCs w:val="28"/>
          <w:lang w:eastAsia="en-US"/>
        </w:rPr>
        <w:t xml:space="preserve"> «Современные проблемы взаимодействия детского сада и семьи».</w:t>
      </w:r>
      <w:r w:rsidRPr="004B52D3">
        <w:rPr>
          <w:sz w:val="28"/>
          <w:szCs w:val="28"/>
          <w:lang w:eastAsia="en-US"/>
        </w:rPr>
        <w:t xml:space="preserve"> </w:t>
      </w:r>
    </w:p>
    <w:p w:rsidR="00042D47" w:rsidRDefault="00042D47" w:rsidP="00F61CE3">
      <w:pPr>
        <w:ind w:left="360"/>
        <w:jc w:val="both"/>
        <w:rPr>
          <w:b/>
          <w:bCs/>
          <w:sz w:val="28"/>
          <w:szCs w:val="28"/>
          <w:lang w:eastAsia="en-US"/>
        </w:rPr>
      </w:pP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EC59F1">
        <w:rPr>
          <w:b/>
          <w:bCs/>
          <w:sz w:val="28"/>
          <w:szCs w:val="28"/>
          <w:lang w:eastAsia="en-US"/>
        </w:rPr>
        <w:t>Цель:</w:t>
      </w:r>
      <w:r>
        <w:rPr>
          <w:bCs/>
          <w:sz w:val="28"/>
          <w:szCs w:val="28"/>
          <w:lang w:eastAsia="en-US"/>
        </w:rPr>
        <w:t xml:space="preserve">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</w:t>
      </w:r>
      <w:r w:rsidR="00EC59F1">
        <w:rPr>
          <w:bCs/>
          <w:sz w:val="28"/>
          <w:szCs w:val="28"/>
          <w:lang w:eastAsia="en-US"/>
        </w:rPr>
        <w:t>Добра</w:t>
      </w:r>
      <w:r w:rsidRPr="004B52D3">
        <w:rPr>
          <w:bCs/>
          <w:sz w:val="28"/>
          <w:szCs w:val="28"/>
          <w:lang w:eastAsia="en-US"/>
        </w:rPr>
        <w:t xml:space="preserve">» </w:t>
      </w:r>
    </w:p>
    <w:p w:rsidR="00557C9E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</w:t>
      </w:r>
    </w:p>
    <w:p w:rsidR="00557C9E" w:rsidRDefault="00557C9E" w:rsidP="00693B55">
      <w:pPr>
        <w:ind w:firstLine="426"/>
        <w:jc w:val="both"/>
        <w:rPr>
          <w:sz w:val="28"/>
          <w:szCs w:val="28"/>
          <w:lang w:eastAsia="en-US"/>
        </w:rPr>
      </w:pP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EC59F1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9"/>
        <w:gridCol w:w="4241"/>
      </w:tblGrid>
      <w:tr w:rsidR="00FA315C" w:rsidRPr="00AD4F8B" w:rsidTr="004D276E">
        <w:tc>
          <w:tcPr>
            <w:tcW w:w="606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6062" w:type="dxa"/>
          </w:tcPr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557C9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557C9E" w:rsidRPr="00B27B3E" w:rsidRDefault="00557C9E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FA315C" w:rsidRDefault="00A75DDF" w:rsidP="00A75DDF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315C">
        <w:rPr>
          <w:sz w:val="28"/>
          <w:szCs w:val="28"/>
        </w:rPr>
        <w:t>Программа ра</w:t>
      </w:r>
      <w:r w:rsidR="000443A4">
        <w:rPr>
          <w:sz w:val="28"/>
          <w:szCs w:val="28"/>
        </w:rPr>
        <w:t>звития  на 2025-2029</w:t>
      </w:r>
      <w:r w:rsidR="00FA315C" w:rsidRPr="00B67A8C">
        <w:rPr>
          <w:sz w:val="28"/>
          <w:szCs w:val="28"/>
        </w:rPr>
        <w:t xml:space="preserve"> 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FA315C" w:rsidRPr="00B67A8C" w:rsidRDefault="00FA315C" w:rsidP="007A3A8E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6"/>
        <w:gridCol w:w="7503"/>
      </w:tblGrid>
      <w:tr w:rsidR="00FA315C" w:rsidRPr="00AD4F8B" w:rsidTr="007A3A8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503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7A3A8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 xml:space="preserve">Анализ результатов охраны и укрепления физического и </w:t>
            </w:r>
            <w:r w:rsidRPr="00AD4F8B">
              <w:rPr>
                <w:bCs/>
                <w:sz w:val="26"/>
                <w:szCs w:val="26"/>
              </w:rPr>
              <w:lastRenderedPageBreak/>
              <w:t>психического здоровья воспитанников</w:t>
            </w:r>
          </w:p>
        </w:tc>
        <w:tc>
          <w:tcPr>
            <w:tcW w:w="7503" w:type="dxa"/>
          </w:tcPr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lastRenderedPageBreak/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0443A4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</w:t>
            </w:r>
          </w:p>
          <w:p w:rsidR="000443A4" w:rsidRDefault="000443A4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</w:p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lastRenderedPageBreak/>
              <w:t xml:space="preserve"> оз</w:t>
            </w:r>
            <w:r>
              <w:rPr>
                <w:sz w:val="28"/>
                <w:szCs w:val="28"/>
              </w:rPr>
              <w:t xml:space="preserve">доровительных услуг на </w:t>
            </w:r>
            <w:r w:rsidRPr="00AD4F8B">
              <w:rPr>
                <w:sz w:val="28"/>
                <w:szCs w:val="28"/>
              </w:rPr>
              <w:t xml:space="preserve"> бесплатной основе.  </w:t>
            </w:r>
          </w:p>
        </w:tc>
      </w:tr>
      <w:tr w:rsidR="00FA315C" w:rsidRPr="00AD4F8B" w:rsidTr="007A3A8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результатов образовательного процесса в ДОУ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503" w:type="dxa"/>
          </w:tcPr>
          <w:p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557C9E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</w:t>
            </w:r>
          </w:p>
          <w:p w:rsidR="00557C9E" w:rsidRDefault="00557C9E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</w:p>
          <w:p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 педагогических проектов, участие в управлении ДОУ и др.)</w:t>
            </w:r>
          </w:p>
        </w:tc>
      </w:tr>
      <w:tr w:rsidR="00FA315C" w:rsidRPr="00AD4F8B" w:rsidTr="007A3A8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503" w:type="dxa"/>
          </w:tcPr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FA315C" w:rsidRPr="00AD4F8B" w:rsidTr="007A3A8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материально – технического и финансового обеспечения ДОУ</w:t>
            </w:r>
          </w:p>
        </w:tc>
        <w:tc>
          <w:tcPr>
            <w:tcW w:w="7503" w:type="dxa"/>
          </w:tcPr>
          <w:p w:rsidR="00FA315C" w:rsidRPr="00AD4F8B" w:rsidRDefault="00FA315C" w:rsidP="002301B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участия ДОУ в грантовых программах, конкурсах с материальным призовым фондом. </w:t>
            </w:r>
          </w:p>
        </w:tc>
      </w:tr>
    </w:tbl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0443A4" w:rsidRPr="00B27B3E" w:rsidRDefault="000443A4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557C9E" w:rsidRPr="00B84285" w:rsidRDefault="00557C9E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FC7B70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0"/>
        </w:rPr>
      </w:pPr>
      <w:r w:rsidRPr="00B84285">
        <w:rPr>
          <w:rFonts w:cs="Calibri"/>
          <w:sz w:val="28"/>
          <w:szCs w:val="28"/>
        </w:rPr>
        <w:t>не</w:t>
      </w:r>
      <w:r w:rsidR="00FC7B70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директивную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>сти в разных видах деятельности (</w:t>
      </w:r>
      <w:r w:rsidRPr="0077367C">
        <w:rPr>
          <w:color w:val="000000"/>
          <w:sz w:val="20"/>
          <w:szCs w:val="20"/>
        </w:rPr>
        <w:t xml:space="preserve">Оказание недирективной помощи </w:t>
      </w:r>
      <w:r w:rsidRPr="00FC7B70">
        <w:rPr>
          <w:color w:val="000000"/>
          <w:sz w:val="28"/>
          <w:szCs w:val="20"/>
        </w:rPr>
        <w:t>детям дошкольного возраста строятся на шести основных принципах:</w:t>
      </w:r>
    </w:p>
    <w:p w:rsidR="00FA315C" w:rsidRPr="00FC7B7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FC7B7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FC7B7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FC7B7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FC7B7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0443A4" w:rsidRPr="00557C9E" w:rsidRDefault="00FA315C" w:rsidP="00557C9E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FC7B70">
        <w:rPr>
          <w:color w:val="000000"/>
          <w:sz w:val="28"/>
          <w:szCs w:val="20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самому»)</w:t>
      </w:r>
      <w:r w:rsidR="00452CEF">
        <w:rPr>
          <w:rFonts w:ascii="Calibri" w:hAnsi="Calibri" w:cs="Arial"/>
          <w:color w:val="000000"/>
          <w:sz w:val="28"/>
          <w:szCs w:val="20"/>
        </w:rPr>
        <w:t xml:space="preserve"> </w:t>
      </w:r>
      <w:r w:rsidRPr="00452CEF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>непосредственное общение с каждым ребёнком;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5C4CD0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МКДОУ </w:t>
      </w:r>
      <w:r w:rsidR="00452CEF">
        <w:rPr>
          <w:rFonts w:cs="Calibri"/>
          <w:sz w:val="28"/>
          <w:szCs w:val="28"/>
        </w:rPr>
        <w:t>детский сад №3 «Ромашка</w:t>
      </w:r>
      <w:r>
        <w:rPr>
          <w:rFonts w:cs="Calibri"/>
          <w:sz w:val="28"/>
          <w:szCs w:val="28"/>
        </w:rPr>
        <w:t>»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557C9E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</w:t>
      </w:r>
    </w:p>
    <w:p w:rsidR="00557C9E" w:rsidRDefault="00557C9E" w:rsidP="005C4CD0">
      <w:pPr>
        <w:ind w:firstLine="426"/>
        <w:jc w:val="both"/>
        <w:rPr>
          <w:rFonts w:cs="Calibri"/>
          <w:sz w:val="28"/>
          <w:szCs w:val="28"/>
        </w:rPr>
      </w:pPr>
    </w:p>
    <w:p w:rsidR="00557C9E" w:rsidRDefault="00557C9E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здорового образа жизни не только детей, но и их родственников, а также всех сотрудников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 w:rsidR="00452CEF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 w:rsidR="00452CEF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Профессионализм, высокое качество образовательных услуг</w:t>
      </w:r>
      <w:r w:rsidRPr="00B84285">
        <w:rPr>
          <w:rFonts w:cs="Calibri"/>
          <w:i/>
          <w:sz w:val="28"/>
          <w:szCs w:val="28"/>
        </w:rPr>
        <w:t>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</w:t>
      </w:r>
      <w:r w:rsidR="00A75DDF">
        <w:rPr>
          <w:rFonts w:cs="Calibri"/>
          <w:sz w:val="28"/>
          <w:szCs w:val="28"/>
        </w:rPr>
        <w:t xml:space="preserve"> роста ее сотрудников. </w:t>
      </w:r>
      <w:r w:rsidR="00A75DDF" w:rsidRPr="00A75DDF">
        <w:rPr>
          <w:rStyle w:val="a5"/>
          <w:sz w:val="28"/>
          <w:szCs w:val="28"/>
        </w:rPr>
        <w:t>Педагоги</w:t>
      </w:r>
      <w:r w:rsidR="00A75DDF">
        <w:rPr>
          <w:rStyle w:val="a5"/>
          <w:sz w:val="28"/>
          <w:szCs w:val="28"/>
        </w:rPr>
        <w:t xml:space="preserve"> </w:t>
      </w:r>
      <w:r w:rsidRPr="00A75DDF">
        <w:rPr>
          <w:rStyle w:val="a5"/>
          <w:sz w:val="28"/>
          <w:szCs w:val="28"/>
        </w:rPr>
        <w:t xml:space="preserve">нашего ДОУ стремятся в совершенстве овладеть </w:t>
      </w:r>
      <w:r w:rsidRPr="00A75DDF">
        <w:rPr>
          <w:rFonts w:cs="Calibri"/>
          <w:sz w:val="28"/>
          <w:szCs w:val="28"/>
        </w:rPr>
        <w:t>профессиональными знаниями и</w:t>
      </w:r>
      <w:r w:rsidRPr="00B84285">
        <w:rPr>
          <w:rFonts w:cs="Calibri"/>
          <w:sz w:val="28"/>
          <w:szCs w:val="28"/>
        </w:rPr>
        <w:t xml:space="preserve"> умениями. 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A75DDF">
        <w:rPr>
          <w:rFonts w:cs="Calibri"/>
          <w:b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0443A4" w:rsidRDefault="000443A4" w:rsidP="000443A4">
      <w:pPr>
        <w:ind w:firstLine="426"/>
        <w:jc w:val="both"/>
        <w:rPr>
          <w:rFonts w:cs="Calibri"/>
          <w:sz w:val="28"/>
          <w:szCs w:val="28"/>
        </w:rPr>
      </w:pPr>
    </w:p>
    <w:p w:rsidR="000443A4" w:rsidRDefault="000443A4" w:rsidP="000443A4">
      <w:pPr>
        <w:ind w:firstLine="426"/>
        <w:jc w:val="both"/>
        <w:rPr>
          <w:rFonts w:cs="Calibri"/>
          <w:sz w:val="28"/>
          <w:szCs w:val="28"/>
        </w:rPr>
      </w:pPr>
    </w:p>
    <w:p w:rsidR="000443A4" w:rsidRDefault="00FA315C" w:rsidP="000443A4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ФГОС ДО целевыми ориентирами на этапе завершения дошкольного образования представлены социально-нормативные возрастные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характеристики возможных достижений ребёнка, исходя из которых мы может описать качества личности выпускника нашего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lastRenderedPageBreak/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557C9E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Чувство уверенности в себе и позитивная самооценка. Ребёнок обладает способностью составлять собственное мнение о себе и других людях, давать </w:t>
      </w:r>
    </w:p>
    <w:p w:rsidR="00557C9E" w:rsidRDefault="00557C9E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0443A4" w:rsidRPr="00B84285" w:rsidRDefault="000443A4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121D0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1D0C">
        <w:rPr>
          <w:rFonts w:ascii="Times New Roman" w:hAnsi="Times New Roman"/>
          <w:bCs/>
          <w:sz w:val="28"/>
          <w:szCs w:val="28"/>
        </w:rPr>
        <w:lastRenderedPageBreak/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557C9E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</w:t>
      </w:r>
    </w:p>
    <w:p w:rsidR="00557C9E" w:rsidRDefault="00557C9E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A75DDF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5DDF">
        <w:rPr>
          <w:rFonts w:ascii="Times New Roman" w:hAnsi="Times New Roman"/>
          <w:b/>
          <w:bCs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0443A4" w:rsidRDefault="000443A4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443A4" w:rsidRPr="00267E9D" w:rsidRDefault="000443A4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A75DDF" w:rsidRDefault="00FA315C" w:rsidP="005C4CD0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5DDF">
        <w:rPr>
          <w:rFonts w:ascii="Times New Roman" w:hAnsi="Times New Roman"/>
          <w:b/>
          <w:bCs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557C9E" w:rsidRPr="00267E9D" w:rsidRDefault="00557C9E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A75DDF" w:rsidRDefault="00FA315C" w:rsidP="005C4CD0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5DDF">
        <w:rPr>
          <w:rFonts w:ascii="Times New Roman" w:hAnsi="Times New Roman"/>
          <w:b/>
          <w:bCs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Default="00FA315C" w:rsidP="00A75DDF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0443A4" w:rsidRPr="00A75DDF" w:rsidRDefault="000443A4" w:rsidP="00A75DDF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557C9E" w:rsidRPr="00267E9D" w:rsidRDefault="00557C9E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 w:rsidR="000443A4">
        <w:rPr>
          <w:rFonts w:ascii="Times New Roman" w:hAnsi="Times New Roman"/>
          <w:bCs/>
          <w:sz w:val="28"/>
          <w:szCs w:val="28"/>
        </w:rPr>
        <w:t>У на 2025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 w:rsidR="000443A4">
        <w:rPr>
          <w:rFonts w:ascii="Times New Roman" w:hAnsi="Times New Roman"/>
          <w:bCs/>
          <w:sz w:val="28"/>
          <w:szCs w:val="28"/>
        </w:rPr>
        <w:t>29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0443A4" w:rsidRDefault="000443A4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443A4" w:rsidRPr="00267E9D" w:rsidRDefault="000443A4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внимания своих сверстников, получать одобрение своих педагогов, быть успешным.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557C9E" w:rsidRPr="00267E9D" w:rsidRDefault="00557C9E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67E9D" w:rsidRDefault="00FA315C" w:rsidP="00557C9E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Конечно, ключевой фигурой современной образовательной системы является </w:t>
      </w:r>
      <w:r w:rsidR="00A75DDF">
        <w:rPr>
          <w:rFonts w:ascii="Times New Roman" w:hAnsi="Times New Roman"/>
          <w:bCs/>
          <w:sz w:val="28"/>
          <w:szCs w:val="28"/>
        </w:rPr>
        <w:t>педагог</w:t>
      </w:r>
      <w:r w:rsidRPr="00267E9D">
        <w:rPr>
          <w:rFonts w:ascii="Times New Roman" w:hAnsi="Times New Roman"/>
          <w:bCs/>
          <w:sz w:val="28"/>
          <w:szCs w:val="28"/>
        </w:rPr>
        <w:t>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FA315C" w:rsidRPr="00267E9D" w:rsidRDefault="00A75DDF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Модель </w:t>
      </w:r>
      <w:r w:rsidR="00FA315C" w:rsidRPr="00267E9D">
        <w:rPr>
          <w:rFonts w:ascii="Times New Roman" w:hAnsi="Times New Roman"/>
          <w:bCs/>
          <w:sz w:val="28"/>
          <w:szCs w:val="28"/>
        </w:rPr>
        <w:t>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0443A4" w:rsidRDefault="000443A4" w:rsidP="000443A4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443A4" w:rsidRPr="00267E9D" w:rsidRDefault="000443A4" w:rsidP="000443A4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557C9E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lastRenderedPageBreak/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</w:t>
      </w:r>
    </w:p>
    <w:p w:rsidR="00557C9E" w:rsidRDefault="00557C9E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557C9E" w:rsidRDefault="00557C9E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747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52"/>
        <w:gridCol w:w="580"/>
        <w:gridCol w:w="580"/>
        <w:gridCol w:w="580"/>
        <w:gridCol w:w="580"/>
        <w:gridCol w:w="444"/>
        <w:gridCol w:w="137"/>
        <w:gridCol w:w="2074"/>
        <w:gridCol w:w="1520"/>
      </w:tblGrid>
      <w:tr w:rsidR="00FA315C" w:rsidRPr="00DB0A7E" w:rsidTr="00C27016">
        <w:trPr>
          <w:trHeight w:val="728"/>
        </w:trPr>
        <w:tc>
          <w:tcPr>
            <w:tcW w:w="3252" w:type="dxa"/>
          </w:tcPr>
          <w:p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074" w:type="dxa"/>
          </w:tcPr>
          <w:p w:rsidR="00FA315C" w:rsidRPr="00E87D77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E87D77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520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:rsidTr="00C27016">
        <w:trPr>
          <w:trHeight w:val="814"/>
        </w:trPr>
        <w:tc>
          <w:tcPr>
            <w:tcW w:w="9747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2021 г. – сентябрь 2021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:rsidTr="00C27016">
        <w:trPr>
          <w:trHeight w:val="1698"/>
        </w:trPr>
        <w:tc>
          <w:tcPr>
            <w:tcW w:w="3252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16611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520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356"/>
        </w:trPr>
        <w:tc>
          <w:tcPr>
            <w:tcW w:w="3252" w:type="dxa"/>
          </w:tcPr>
          <w:p w:rsidR="00FA315C" w:rsidRPr="00E87D77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98"/>
        </w:trPr>
        <w:tc>
          <w:tcPr>
            <w:tcW w:w="3252" w:type="dxa"/>
          </w:tcPr>
          <w:p w:rsidR="00557C9E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lastRenderedPageBreak/>
              <w:t xml:space="preserve">Поиск и 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2D0B07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2D0B07">
              <w:t>Заведующий ДОУ, старший</w:t>
            </w:r>
            <w:r w:rsidRPr="002D0B07">
              <w:br/>
              <w:t>воспитатель, председатель ПК</w:t>
            </w:r>
          </w:p>
        </w:tc>
        <w:tc>
          <w:tcPr>
            <w:tcW w:w="1520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Заведующий ДОУ,</w:t>
            </w:r>
          </w:p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старший</w:t>
            </w:r>
            <w:r w:rsidRPr="00E87D77">
              <w:rPr>
                <w:b w:val="0"/>
                <w:bCs/>
                <w:sz w:val="26"/>
                <w:szCs w:val="26"/>
              </w:rPr>
              <w:br/>
              <w:t>воспитатель,</w:t>
            </w:r>
          </w:p>
        </w:tc>
        <w:tc>
          <w:tcPr>
            <w:tcW w:w="1520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9747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 w:rsidR="000443A4">
              <w:rPr>
                <w:sz w:val="26"/>
                <w:szCs w:val="26"/>
              </w:rPr>
              <w:t xml:space="preserve"> (реализации) сентябрь 2025 г.- сентябрь 2029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="00452CEF"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center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center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ст.вос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520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>образова-тельного процесса ДОУ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ст.воспитатель, творческая гр.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0443A4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методического сопровождения педагогов по повышению профессиона</w:t>
            </w:r>
            <w:r w:rsidR="000443A4">
              <w:rPr>
                <w:rStyle w:val="211pt1"/>
                <w:b w:val="0"/>
                <w:bCs/>
                <w:sz w:val="26"/>
                <w:szCs w:val="26"/>
              </w:rPr>
              <w:t>ль</w:t>
            </w: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ного уровня и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 xml:space="preserve"> качества работы:</w:t>
            </w:r>
          </w:p>
          <w:p w:rsidR="00FA315C" w:rsidRPr="00C60D5F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sz w:val="28"/>
              </w:rPr>
            </w:pPr>
            <w:r w:rsidRPr="00C60D5F">
              <w:rPr>
                <w:rStyle w:val="6Exact"/>
                <w:sz w:val="28"/>
              </w:rPr>
              <w:t>- изучение, овладение и создание базы современных игровых технологий;</w:t>
            </w:r>
          </w:p>
          <w:p w:rsidR="00557C9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sz w:val="28"/>
              </w:rPr>
            </w:pPr>
            <w:r w:rsidRPr="00C60D5F">
              <w:rPr>
                <w:rStyle w:val="6Exact"/>
                <w:sz w:val="28"/>
              </w:rPr>
              <w:t xml:space="preserve">- разработка, апробация и внедрение авторских игровых технологий, </w:t>
            </w:r>
          </w:p>
          <w:p w:rsidR="00557C9E" w:rsidRDefault="00557C9E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sz w:val="28"/>
              </w:rPr>
            </w:pPr>
          </w:p>
          <w:p w:rsidR="00FA315C" w:rsidRPr="00C60D5F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sz w:val="28"/>
              </w:rPr>
            </w:pPr>
            <w:r w:rsidRPr="00C60D5F">
              <w:rPr>
                <w:rStyle w:val="6Exact"/>
                <w:sz w:val="28"/>
              </w:rPr>
              <w:t>проектов;</w:t>
            </w:r>
          </w:p>
          <w:p w:rsidR="00FA315C" w:rsidRPr="00C60D5F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sz w:val="28"/>
              </w:rPr>
            </w:pPr>
            <w:r w:rsidRPr="00C60D5F">
              <w:rPr>
                <w:rStyle w:val="6Exact"/>
                <w:sz w:val="28"/>
              </w:rPr>
              <w:t>- формирование компетенций педагогов для работы с детьми с ОВЗ;</w:t>
            </w:r>
          </w:p>
          <w:p w:rsidR="00FA315C" w:rsidRPr="00C60D5F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sz w:val="28"/>
                <w:szCs w:val="24"/>
              </w:rPr>
            </w:pPr>
            <w:r w:rsidRPr="00C60D5F">
              <w:rPr>
                <w:rStyle w:val="6Exact"/>
                <w:sz w:val="28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C60D5F">
              <w:rPr>
                <w:rStyle w:val="6Exact"/>
                <w:sz w:val="28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0443A4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 xml:space="preserve">воспитатель, творческая </w:t>
            </w:r>
          </w:p>
          <w:p w:rsidR="000443A4" w:rsidRDefault="000443A4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группа, специалисты ДОУ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lastRenderedPageBreak/>
              <w:t>Создание условий для качественной реализации здоровьесберегающих мероприятий :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4"/>
                <w:szCs w:val="22"/>
              </w:rPr>
              <w:t xml:space="preserve">- </w:t>
            </w:r>
            <w:r w:rsidRPr="00452CEF">
              <w:rPr>
                <w:rStyle w:val="6Exact"/>
                <w:sz w:val="28"/>
                <w:szCs w:val="22"/>
              </w:rPr>
              <w:t>обновление спортивного оборудования;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- внедрение современных форм</w:t>
            </w:r>
            <w:r w:rsidRPr="00452CEF">
              <w:rPr>
                <w:sz w:val="28"/>
                <w:szCs w:val="22"/>
              </w:rPr>
              <w:t xml:space="preserve"> о</w:t>
            </w:r>
            <w:r w:rsidRPr="00452CEF">
              <w:rPr>
                <w:rStyle w:val="6Exact"/>
                <w:sz w:val="28"/>
                <w:szCs w:val="22"/>
              </w:rPr>
              <w:t>существления физультурно-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оздоровительных мероприятий;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- включение родителей в образовательный процесс;</w:t>
            </w:r>
          </w:p>
          <w:p w:rsidR="00FA315C" w:rsidRPr="00452CEF" w:rsidRDefault="00FA315C" w:rsidP="00D91A2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- повышение квалификации воспитателя по физической культуре;</w:t>
            </w:r>
          </w:p>
          <w:p w:rsidR="00FA315C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6Exact"/>
                <w:sz w:val="28"/>
                <w:szCs w:val="22"/>
              </w:rPr>
            </w:pPr>
            <w:r w:rsidRPr="00452CEF">
              <w:rPr>
                <w:rStyle w:val="6Exact"/>
                <w:sz w:val="28"/>
                <w:szCs w:val="22"/>
              </w:rPr>
              <w:t>- обеспечение информационной открытости.</w:t>
            </w:r>
          </w:p>
          <w:p w:rsidR="000443A4" w:rsidRDefault="000443A4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6Exact"/>
                <w:sz w:val="28"/>
                <w:szCs w:val="22"/>
              </w:rPr>
            </w:pPr>
          </w:p>
          <w:p w:rsidR="000443A4" w:rsidRPr="001E03CB" w:rsidRDefault="000443A4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старший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557C9E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Style w:val="24"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452CEF">
              <w:rPr>
                <w:rStyle w:val="12Exact"/>
                <w:sz w:val="26"/>
                <w:szCs w:val="26"/>
              </w:rPr>
              <w:t>участниками образовательных отношений</w:t>
            </w:r>
            <w:r w:rsidRPr="00E87D77">
              <w:rPr>
                <w:rStyle w:val="12Exact"/>
                <w:b/>
                <w:sz w:val="26"/>
                <w:szCs w:val="26"/>
              </w:rPr>
              <w:t xml:space="preserve">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</w:t>
            </w:r>
          </w:p>
          <w:p w:rsidR="00557C9E" w:rsidRDefault="00557C9E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Style w:val="24"/>
                <w:sz w:val="26"/>
                <w:szCs w:val="26"/>
              </w:rPr>
            </w:pPr>
          </w:p>
          <w:p w:rsidR="00FA315C" w:rsidRPr="00E87D77" w:rsidRDefault="00557C9E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</w:t>
            </w:r>
            <w:r w:rsidR="00FA315C" w:rsidRPr="001E03CB">
              <w:rPr>
                <w:rStyle w:val="24"/>
                <w:sz w:val="26"/>
                <w:szCs w:val="26"/>
              </w:rPr>
              <w:t>редставителей)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lastRenderedPageBreak/>
              <w:t>Совершенствование содержания и форм</w:t>
            </w:r>
            <w:r w:rsidR="000443A4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 w:rsidR="000443A4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E87D77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FA315C" w:rsidRPr="00452CEF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szCs w:val="24"/>
              </w:rPr>
            </w:pPr>
            <w:r w:rsidRPr="00452CEF">
              <w:rPr>
                <w:rStyle w:val="211pt"/>
                <w:sz w:val="28"/>
                <w:szCs w:val="24"/>
              </w:rPr>
              <w:t>- привлечение родителей к непосредственному участию в управлении</w:t>
            </w:r>
            <w:r w:rsidR="000443A4">
              <w:rPr>
                <w:rStyle w:val="211pt"/>
                <w:sz w:val="28"/>
                <w:szCs w:val="24"/>
              </w:rPr>
              <w:t xml:space="preserve"> </w:t>
            </w:r>
            <w:r w:rsidRPr="00452CEF">
              <w:rPr>
                <w:rStyle w:val="211pt"/>
                <w:sz w:val="28"/>
                <w:szCs w:val="24"/>
              </w:rPr>
              <w:t>ДОУ;</w:t>
            </w:r>
          </w:p>
          <w:p w:rsidR="00FA315C" w:rsidRPr="00452CEF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szCs w:val="24"/>
              </w:rPr>
            </w:pPr>
            <w:r w:rsidRPr="00452CEF">
              <w:rPr>
                <w:rStyle w:val="211pt"/>
                <w:sz w:val="28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452CEF">
              <w:rPr>
                <w:rStyle w:val="211pt"/>
                <w:b w:val="0"/>
                <w:bCs/>
                <w:sz w:val="28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Pr="002D0B07" w:rsidRDefault="00FA315C" w:rsidP="0016611E">
            <w:pPr>
              <w:tabs>
                <w:tab w:val="left" w:pos="34"/>
              </w:tabs>
              <w:suppressAutoHyphens/>
              <w:ind w:right="-108"/>
            </w:pPr>
            <w:r w:rsidRPr="002D0B07">
              <w:t xml:space="preserve">Заведующий, </w:t>
            </w:r>
            <w:r>
              <w:t>завхоз</w:t>
            </w:r>
          </w:p>
        </w:tc>
        <w:tc>
          <w:tcPr>
            <w:tcW w:w="1520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44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11" w:type="dxa"/>
            <w:gridSpan w:val="2"/>
          </w:tcPr>
          <w:p w:rsidR="00FA315C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</w:p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9747" w:type="dxa"/>
            <w:gridSpan w:val="9"/>
            <w:vAlign w:val="bottom"/>
          </w:tcPr>
          <w:p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="00A75DDF">
              <w:rPr>
                <w:i/>
                <w:sz w:val="28"/>
                <w:szCs w:val="28"/>
              </w:rPr>
              <w:t xml:space="preserve"> 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 ДОУ; реализацию</w:t>
            </w:r>
            <w:r w:rsidR="00A75DDF"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0443A4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Мониторинг психолого-педагогических условий, созданных в ДОУ для </w:t>
            </w:r>
          </w:p>
          <w:p w:rsidR="000443A4" w:rsidRDefault="000443A4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</w:p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качественной реализации образовательных программ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557C9E" w:rsidRDefault="00A75DDF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>
              <w:rPr>
                <w:rStyle w:val="211pt"/>
                <w:sz w:val="26"/>
                <w:szCs w:val="26"/>
              </w:rPr>
              <w:t>Оценка уровня включеннос</w:t>
            </w:r>
            <w:r w:rsidR="00FA315C" w:rsidRPr="00DB0A7E">
              <w:rPr>
                <w:rStyle w:val="211pt"/>
                <w:sz w:val="26"/>
                <w:szCs w:val="26"/>
              </w:rPr>
              <w:t>ти педагогов родителей в инновационную деятель-</w:t>
            </w:r>
          </w:p>
          <w:p w:rsidR="00557C9E" w:rsidRDefault="00557C9E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</w:p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ность ДОУ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>конкурсах про-фессионального мастерст-ва, мероприятиях по ра</w:t>
            </w:r>
            <w:r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C27016">
        <w:trPr>
          <w:trHeight w:val="164"/>
        </w:trPr>
        <w:tc>
          <w:tcPr>
            <w:tcW w:w="3252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81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074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 xml:space="preserve">завхоз, </w:t>
            </w:r>
            <w:r w:rsidRPr="00DB0A7E">
              <w:rPr>
                <w:sz w:val="26"/>
                <w:szCs w:val="26"/>
              </w:rPr>
              <w:t>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520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FA315C" w:rsidRDefault="00FA315C" w:rsidP="00CB762E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0443A4" w:rsidRDefault="000443A4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</w:p>
    <w:p w:rsidR="000443A4" w:rsidRDefault="000443A4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</w:p>
    <w:p w:rsidR="000443A4" w:rsidRDefault="000443A4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</w:p>
    <w:p w:rsidR="00FA315C" w:rsidRDefault="00FA315C" w:rsidP="00A75DDF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</w:pPr>
      <w:r>
        <w:t>Система управления ДОУ будет соответствовать требованиям современности:</w:t>
      </w:r>
    </w:p>
    <w:p w:rsidR="00557C9E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 xml:space="preserve">Будет совершенствоваться и внедрена в практику внутренняя система </w:t>
      </w:r>
    </w:p>
    <w:p w:rsidR="00557C9E" w:rsidRDefault="00557C9E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оценки качества образования, как средство управления ДОУ.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lastRenderedPageBreak/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</w:pPr>
      <w:r>
        <w:t>В ДОУ будет удовлетворен запрос родителей на дополнительные образовательные услуги.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:rsidR="00452CEF" w:rsidRPr="00121D0C" w:rsidRDefault="00FA315C" w:rsidP="00121D0C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  <w:r w:rsidR="00121D0C">
        <w:t>.</w:t>
      </w:r>
    </w:p>
    <w:sectPr w:rsidR="00452CEF" w:rsidRPr="00121D0C" w:rsidSect="00B34E5A">
      <w:footerReference w:type="default" r:id="rId16"/>
      <w:pgSz w:w="11906" w:h="16838"/>
      <w:pgMar w:top="567" w:right="1133" w:bottom="1134" w:left="709" w:header="708" w:footer="708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8EE" w:rsidRDefault="007148EE" w:rsidP="00030EF5">
      <w:r>
        <w:separator/>
      </w:r>
    </w:p>
  </w:endnote>
  <w:endnote w:type="continuationSeparator" w:id="1">
    <w:p w:rsidR="007148EE" w:rsidRDefault="007148EE" w:rsidP="0003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itannic 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4C" w:rsidRDefault="00551482">
    <w:pPr>
      <w:pStyle w:val="af"/>
      <w:jc w:val="right"/>
    </w:pPr>
    <w:fldSimple w:instr="PAGE   \* MERGEFORMAT">
      <w:r w:rsidR="00B34E5A">
        <w:rPr>
          <w:noProof/>
        </w:rPr>
        <w:t>3</w:t>
      </w:r>
    </w:fldSimple>
  </w:p>
  <w:p w:rsidR="003C6B4C" w:rsidRDefault="003C6B4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8EE" w:rsidRDefault="007148EE" w:rsidP="00030EF5">
      <w:r>
        <w:separator/>
      </w:r>
    </w:p>
  </w:footnote>
  <w:footnote w:type="continuationSeparator" w:id="1">
    <w:p w:rsidR="007148EE" w:rsidRDefault="007148EE" w:rsidP="00030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10DE405E"/>
    <w:multiLevelType w:val="hybridMultilevel"/>
    <w:tmpl w:val="17E2AFD8"/>
    <w:lvl w:ilvl="0" w:tplc="59E053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17D32694"/>
    <w:multiLevelType w:val="hybridMultilevel"/>
    <w:tmpl w:val="D342162C"/>
    <w:lvl w:ilvl="0" w:tplc="6054F6E8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0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3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3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6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9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50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0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9"/>
  </w:num>
  <w:num w:numId="7">
    <w:abstractNumId w:val="58"/>
  </w:num>
  <w:num w:numId="8">
    <w:abstractNumId w:val="31"/>
  </w:num>
  <w:num w:numId="9">
    <w:abstractNumId w:val="32"/>
  </w:num>
  <w:num w:numId="10">
    <w:abstractNumId w:val="45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8"/>
  </w:num>
  <w:num w:numId="16">
    <w:abstractNumId w:val="34"/>
  </w:num>
  <w:num w:numId="17">
    <w:abstractNumId w:val="35"/>
  </w:num>
  <w:num w:numId="18">
    <w:abstractNumId w:val="25"/>
  </w:num>
  <w:num w:numId="19">
    <w:abstractNumId w:val="36"/>
  </w:num>
  <w:num w:numId="20">
    <w:abstractNumId w:val="51"/>
  </w:num>
  <w:num w:numId="21">
    <w:abstractNumId w:val="54"/>
  </w:num>
  <w:num w:numId="22">
    <w:abstractNumId w:val="47"/>
  </w:num>
  <w:num w:numId="23">
    <w:abstractNumId w:val="46"/>
  </w:num>
  <w:num w:numId="24">
    <w:abstractNumId w:val="55"/>
  </w:num>
  <w:num w:numId="25">
    <w:abstractNumId w:val="22"/>
  </w:num>
  <w:num w:numId="26">
    <w:abstractNumId w:val="28"/>
  </w:num>
  <w:num w:numId="27">
    <w:abstractNumId w:val="44"/>
  </w:num>
  <w:num w:numId="28">
    <w:abstractNumId w:val="41"/>
  </w:num>
  <w:num w:numId="29">
    <w:abstractNumId w:val="50"/>
  </w:num>
  <w:num w:numId="30">
    <w:abstractNumId w:val="57"/>
  </w:num>
  <w:num w:numId="31">
    <w:abstractNumId w:val="56"/>
  </w:num>
  <w:num w:numId="32">
    <w:abstractNumId w:val="33"/>
  </w:num>
  <w:num w:numId="33">
    <w:abstractNumId w:val="4"/>
  </w:num>
  <w:num w:numId="34">
    <w:abstractNumId w:val="5"/>
  </w:num>
  <w:num w:numId="35">
    <w:abstractNumId w:val="10"/>
  </w:num>
  <w:num w:numId="36">
    <w:abstractNumId w:val="26"/>
  </w:num>
  <w:num w:numId="37">
    <w:abstractNumId w:val="48"/>
  </w:num>
  <w:num w:numId="38">
    <w:abstractNumId w:val="27"/>
  </w:num>
  <w:num w:numId="39">
    <w:abstractNumId w:val="40"/>
  </w:num>
  <w:num w:numId="40">
    <w:abstractNumId w:val="30"/>
  </w:num>
  <w:num w:numId="41">
    <w:abstractNumId w:val="43"/>
  </w:num>
  <w:num w:numId="42">
    <w:abstractNumId w:val="39"/>
  </w:num>
  <w:num w:numId="43">
    <w:abstractNumId w:val="49"/>
  </w:num>
  <w:num w:numId="44">
    <w:abstractNumId w:val="42"/>
  </w:num>
  <w:num w:numId="45">
    <w:abstractNumId w:val="62"/>
  </w:num>
  <w:num w:numId="46">
    <w:abstractNumId w:val="29"/>
  </w:num>
  <w:num w:numId="47">
    <w:abstractNumId w:val="18"/>
  </w:num>
  <w:num w:numId="48">
    <w:abstractNumId w:val="53"/>
  </w:num>
  <w:num w:numId="49">
    <w:abstractNumId w:val="60"/>
  </w:num>
  <w:num w:numId="50">
    <w:abstractNumId w:val="37"/>
  </w:num>
  <w:num w:numId="51">
    <w:abstractNumId w:val="52"/>
  </w:num>
  <w:num w:numId="52">
    <w:abstractNumId w:val="61"/>
  </w:num>
  <w:num w:numId="53">
    <w:abstractNumId w:val="23"/>
  </w:num>
  <w:num w:numId="54">
    <w:abstractNumId w:val="59"/>
  </w:num>
  <w:num w:numId="55">
    <w:abstractNumId w:val="20"/>
  </w:num>
  <w:num w:numId="56">
    <w:abstractNumId w:val="24"/>
  </w:num>
  <w:num w:numId="57">
    <w:abstractNumId w:val="2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6DD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2D47"/>
    <w:rsid w:val="00043565"/>
    <w:rsid w:val="0004372E"/>
    <w:rsid w:val="000438E1"/>
    <w:rsid w:val="000439B2"/>
    <w:rsid w:val="000443A4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5AED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1D0C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4342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3CC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2EC4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276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C33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B4C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780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4A1D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42C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2CEF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16DF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482"/>
    <w:rsid w:val="00551C18"/>
    <w:rsid w:val="00553130"/>
    <w:rsid w:val="00554371"/>
    <w:rsid w:val="005552F4"/>
    <w:rsid w:val="005558FE"/>
    <w:rsid w:val="00555FD7"/>
    <w:rsid w:val="00556858"/>
    <w:rsid w:val="00557C9E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422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C7E59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66D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15FC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48EE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000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3A8E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0BA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33A3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4E3F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7CA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3A44"/>
    <w:rsid w:val="008F3CA1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4A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DD4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27D6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20C7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23"/>
    <w:rsid w:val="009D7CD8"/>
    <w:rsid w:val="009D7DEE"/>
    <w:rsid w:val="009E1381"/>
    <w:rsid w:val="009E31F5"/>
    <w:rsid w:val="009E3337"/>
    <w:rsid w:val="009E3B27"/>
    <w:rsid w:val="009E4AE8"/>
    <w:rsid w:val="009E560F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BAA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0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5DDF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0D53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4E5A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0A2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1920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73E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2701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0D5F"/>
    <w:rsid w:val="00C61636"/>
    <w:rsid w:val="00C61CDA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73D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022C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C26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9F1"/>
    <w:rsid w:val="00EC5C29"/>
    <w:rsid w:val="00EC5CF6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70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6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ds-romashka-yuzhnosuxokumsk-r82.gosweb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://detsad-kitty.ru/uploads/posts/2011-12/1324379842_4.jpg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kudo_romashka@e-da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5B82B-3E43-4DAA-9D5F-8F9204F7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42</Pages>
  <Words>12019</Words>
  <Characters>68512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USER</cp:lastModifiedBy>
  <cp:revision>62</cp:revision>
  <cp:lastPrinted>2021-10-13T10:05:00Z</cp:lastPrinted>
  <dcterms:created xsi:type="dcterms:W3CDTF">2020-03-30T01:45:00Z</dcterms:created>
  <dcterms:modified xsi:type="dcterms:W3CDTF">2025-08-25T08:40:00Z</dcterms:modified>
</cp:coreProperties>
</file>