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5C6" w:rsidRPr="00CD040A" w:rsidRDefault="00A042CD" w:rsidP="00270D2B">
      <w:pPr>
        <w:spacing w:after="0"/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2244040</wp:posOffset>
            </wp:positionH>
            <wp:positionV relativeFrom="paragraph">
              <wp:posOffset>-913881</wp:posOffset>
            </wp:positionV>
            <wp:extent cx="3412919" cy="1341912"/>
            <wp:effectExtent l="19050" t="0" r="0" b="0"/>
            <wp:wrapNone/>
            <wp:docPr id="7" name="Рисунок 7" descr="http://dou157.ivedu.ru/thumbs_orig/images/pages/1450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157.ivedu.ru/thumbs_orig/images/pages/145031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7273" b="9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919" cy="134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040A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-558536</wp:posOffset>
            </wp:positionH>
            <wp:positionV relativeFrom="paragraph">
              <wp:posOffset>-830753</wp:posOffset>
            </wp:positionV>
            <wp:extent cx="2557895" cy="1698171"/>
            <wp:effectExtent l="19050" t="0" r="0" b="0"/>
            <wp:wrapNone/>
            <wp:docPr id="2" name="Рисунок 16" descr="http://grischutkinanina.detsad-1.caduk.ru/images/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grischutkinanina.detsad-1.caduk.ru/images/clip_image00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895" cy="169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5C6" w:rsidRPr="00CD040A">
        <w:rPr>
          <w:rFonts w:ascii="Times New Roman" w:hAnsi="Times New Roman" w:cs="Times New Roman"/>
          <w:b/>
          <w:sz w:val="32"/>
        </w:rPr>
        <w:t xml:space="preserve">Утверждаю </w:t>
      </w:r>
    </w:p>
    <w:p w:rsidR="004D05C6" w:rsidRPr="00CD040A" w:rsidRDefault="00CD040A" w:rsidP="004D05C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  <w:r w:rsidRPr="00CD040A">
        <w:rPr>
          <w:rFonts w:ascii="Times New Roman" w:hAnsi="Times New Roman" w:cs="Times New Roman"/>
          <w:b/>
          <w:color w:val="000000" w:themeColor="text1"/>
          <w:sz w:val="28"/>
        </w:rPr>
        <w:t>Завед</w:t>
      </w:r>
      <w:r w:rsidR="00270D2B" w:rsidRPr="00CD040A">
        <w:rPr>
          <w:rFonts w:ascii="Times New Roman" w:hAnsi="Times New Roman" w:cs="Times New Roman"/>
          <w:b/>
          <w:color w:val="000000" w:themeColor="text1"/>
          <w:sz w:val="28"/>
        </w:rPr>
        <w:t xml:space="preserve">ующий МКДОУ № 3 </w:t>
      </w:r>
      <w:r w:rsidRPr="00CD040A">
        <w:rPr>
          <w:rFonts w:ascii="Times New Roman" w:hAnsi="Times New Roman" w:cs="Times New Roman"/>
          <w:b/>
          <w:color w:val="000000" w:themeColor="text1"/>
          <w:sz w:val="28"/>
        </w:rPr>
        <w:t>«РОМАШКА»</w:t>
      </w:r>
    </w:p>
    <w:p w:rsidR="00270D2B" w:rsidRPr="00CD040A" w:rsidRDefault="00270D2B" w:rsidP="004D05C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0" w:name="_GoBack"/>
      <w:bookmarkEnd w:id="0"/>
      <w:proofErr w:type="spellStart"/>
      <w:r w:rsidRPr="00CD040A">
        <w:rPr>
          <w:rFonts w:ascii="Times New Roman" w:hAnsi="Times New Roman" w:cs="Times New Roman"/>
          <w:b/>
          <w:color w:val="000000" w:themeColor="text1"/>
          <w:sz w:val="28"/>
        </w:rPr>
        <w:t>Баговдинова</w:t>
      </w:r>
      <w:proofErr w:type="spellEnd"/>
      <w:r w:rsidRPr="00CD040A">
        <w:rPr>
          <w:rFonts w:ascii="Times New Roman" w:hAnsi="Times New Roman" w:cs="Times New Roman"/>
          <w:b/>
          <w:color w:val="000000" w:themeColor="text1"/>
          <w:sz w:val="28"/>
        </w:rPr>
        <w:t xml:space="preserve"> З.Г.</w:t>
      </w:r>
    </w:p>
    <w:p w:rsidR="004D05C6" w:rsidRDefault="004D05C6" w:rsidP="00270D2B">
      <w:pPr>
        <w:spacing w:after="0"/>
        <w:jc w:val="center"/>
        <w:rPr>
          <w:rFonts w:ascii="Monotype Corsiva" w:hAnsi="Monotype Corsiva"/>
          <w:b/>
          <w:i/>
          <w:color w:val="0D0D0D" w:themeColor="text1" w:themeTint="F2"/>
          <w:sz w:val="32"/>
        </w:rPr>
      </w:pPr>
    </w:p>
    <w:p w:rsidR="00270D2B" w:rsidRPr="00CD040A" w:rsidRDefault="00270D2B" w:rsidP="00270D2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D040A">
        <w:rPr>
          <w:rFonts w:ascii="Times New Roman" w:hAnsi="Times New Roman" w:cs="Times New Roman"/>
          <w:b/>
          <w:i/>
          <w:color w:val="0D0D0D" w:themeColor="text1" w:themeTint="F2"/>
          <w:sz w:val="32"/>
          <w:szCs w:val="28"/>
        </w:rPr>
        <w:t>РАСПИСАНИЕ</w:t>
      </w:r>
    </w:p>
    <w:p w:rsidR="00270D2B" w:rsidRPr="00CD040A" w:rsidRDefault="00270D2B" w:rsidP="00270D2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D040A">
        <w:rPr>
          <w:rFonts w:ascii="Times New Roman" w:hAnsi="Times New Roman" w:cs="Times New Roman"/>
          <w:b/>
          <w:i/>
          <w:sz w:val="32"/>
          <w:szCs w:val="28"/>
        </w:rPr>
        <w:t xml:space="preserve">организованной образовательной деятельности в МКДОУ </w:t>
      </w:r>
    </w:p>
    <w:p w:rsidR="00270D2B" w:rsidRPr="00CD040A" w:rsidRDefault="00715B29" w:rsidP="00227B7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на 2025-2026</w:t>
      </w:r>
      <w:r w:rsidR="00270D2B" w:rsidRPr="00CD040A">
        <w:rPr>
          <w:rFonts w:ascii="Times New Roman" w:hAnsi="Times New Roman" w:cs="Times New Roman"/>
          <w:b/>
          <w:i/>
          <w:sz w:val="32"/>
          <w:szCs w:val="28"/>
        </w:rPr>
        <w:t xml:space="preserve"> учебный год</w:t>
      </w:r>
    </w:p>
    <w:tbl>
      <w:tblPr>
        <w:tblStyle w:val="3-5"/>
        <w:tblpPr w:leftFromText="180" w:rightFromText="180" w:vertAnchor="page" w:horzAnchor="margin" w:tblpX="-743" w:tblpY="4640"/>
        <w:tblW w:w="16324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283"/>
        <w:gridCol w:w="2253"/>
        <w:gridCol w:w="2268"/>
        <w:gridCol w:w="1843"/>
        <w:gridCol w:w="3033"/>
      </w:tblGrid>
      <w:tr w:rsidR="00886520" w:rsidTr="003A7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270D2B" w:rsidRPr="00CD040A" w:rsidRDefault="004D05C6" w:rsidP="00886520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CD040A">
              <w:rPr>
                <w:rFonts w:ascii="Times New Roman" w:hAnsi="Times New Roman" w:cs="Times New Roman"/>
                <w:sz w:val="32"/>
                <w:szCs w:val="36"/>
              </w:rPr>
              <w:t>ДНИ НЕДЕЛИ</w:t>
            </w:r>
          </w:p>
        </w:tc>
        <w:tc>
          <w:tcPr>
            <w:tcW w:w="2409" w:type="dxa"/>
          </w:tcPr>
          <w:p w:rsidR="00227B73" w:rsidRPr="00CD040A" w:rsidRDefault="004D05C6" w:rsidP="008865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6"/>
              </w:rPr>
            </w:pPr>
            <w:r w:rsidRPr="00CD040A">
              <w:rPr>
                <w:rFonts w:ascii="Times New Roman" w:hAnsi="Times New Roman" w:cs="Times New Roman"/>
                <w:sz w:val="32"/>
                <w:szCs w:val="36"/>
              </w:rPr>
              <w:t>Первая группа раннего</w:t>
            </w:r>
          </w:p>
          <w:p w:rsidR="00270D2B" w:rsidRDefault="003A7CE4" w:rsidP="008865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в</w:t>
            </w:r>
            <w:r w:rsidR="004D05C6" w:rsidRPr="00CD040A">
              <w:rPr>
                <w:rFonts w:ascii="Times New Roman" w:hAnsi="Times New Roman" w:cs="Times New Roman"/>
                <w:sz w:val="32"/>
                <w:szCs w:val="36"/>
              </w:rPr>
              <w:t>озраста</w:t>
            </w:r>
          </w:p>
          <w:p w:rsidR="00886520" w:rsidRPr="00CD040A" w:rsidRDefault="00886520" w:rsidP="008865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2283" w:type="dxa"/>
          </w:tcPr>
          <w:p w:rsidR="00270D2B" w:rsidRPr="00CD040A" w:rsidRDefault="004D05C6" w:rsidP="008865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6"/>
              </w:rPr>
            </w:pPr>
            <w:r w:rsidRPr="00CD040A">
              <w:rPr>
                <w:rFonts w:ascii="Times New Roman" w:hAnsi="Times New Roman" w:cs="Times New Roman"/>
                <w:sz w:val="32"/>
                <w:szCs w:val="36"/>
              </w:rPr>
              <w:t>Вторая группа раннего возраста</w:t>
            </w:r>
          </w:p>
        </w:tc>
        <w:tc>
          <w:tcPr>
            <w:tcW w:w="2253" w:type="dxa"/>
          </w:tcPr>
          <w:p w:rsidR="00270D2B" w:rsidRPr="00CD040A" w:rsidRDefault="004D05C6" w:rsidP="008865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6"/>
              </w:rPr>
            </w:pPr>
            <w:r w:rsidRPr="00CD040A">
              <w:rPr>
                <w:rFonts w:ascii="Times New Roman" w:hAnsi="Times New Roman" w:cs="Times New Roman"/>
                <w:sz w:val="32"/>
                <w:szCs w:val="36"/>
              </w:rPr>
              <w:t>Младшая группа</w:t>
            </w:r>
          </w:p>
        </w:tc>
        <w:tc>
          <w:tcPr>
            <w:tcW w:w="2268" w:type="dxa"/>
          </w:tcPr>
          <w:p w:rsidR="00270D2B" w:rsidRPr="00CD040A" w:rsidRDefault="004D05C6" w:rsidP="008865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6"/>
              </w:rPr>
            </w:pPr>
            <w:r w:rsidRPr="00CD040A">
              <w:rPr>
                <w:rFonts w:ascii="Times New Roman" w:hAnsi="Times New Roman" w:cs="Times New Roman"/>
                <w:sz w:val="32"/>
                <w:szCs w:val="36"/>
              </w:rPr>
              <w:t>Средняя группа</w:t>
            </w:r>
          </w:p>
        </w:tc>
        <w:tc>
          <w:tcPr>
            <w:tcW w:w="1843" w:type="dxa"/>
          </w:tcPr>
          <w:p w:rsidR="00270D2B" w:rsidRPr="00CD040A" w:rsidRDefault="004D05C6" w:rsidP="008865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6"/>
              </w:rPr>
            </w:pPr>
            <w:r w:rsidRPr="00CD040A">
              <w:rPr>
                <w:rFonts w:ascii="Times New Roman" w:hAnsi="Times New Roman" w:cs="Times New Roman"/>
                <w:sz w:val="32"/>
                <w:szCs w:val="36"/>
              </w:rPr>
              <w:t>Старшая группа</w:t>
            </w:r>
          </w:p>
        </w:tc>
        <w:tc>
          <w:tcPr>
            <w:tcW w:w="3033" w:type="dxa"/>
          </w:tcPr>
          <w:p w:rsidR="00270D2B" w:rsidRPr="00CD040A" w:rsidRDefault="004D05C6" w:rsidP="008865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6"/>
              </w:rPr>
            </w:pPr>
            <w:r w:rsidRPr="00CD040A">
              <w:rPr>
                <w:rFonts w:ascii="Times New Roman" w:hAnsi="Times New Roman" w:cs="Times New Roman"/>
                <w:sz w:val="32"/>
                <w:szCs w:val="36"/>
              </w:rPr>
              <w:t>Подготовительная группа</w:t>
            </w:r>
          </w:p>
        </w:tc>
      </w:tr>
      <w:tr w:rsidR="00886520" w:rsidTr="003A7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801ACE" w:rsidRPr="00CD040A" w:rsidRDefault="00801ACE" w:rsidP="00886520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CD040A">
              <w:rPr>
                <w:rFonts w:ascii="Times New Roman" w:hAnsi="Times New Roman" w:cs="Times New Roman"/>
                <w:sz w:val="32"/>
                <w:szCs w:val="36"/>
              </w:rPr>
              <w:t>Понедельник</w:t>
            </w:r>
          </w:p>
        </w:tc>
        <w:tc>
          <w:tcPr>
            <w:tcW w:w="2409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1.Окруж. Мир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И развитие речи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2.Развитие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движений</w:t>
            </w:r>
          </w:p>
        </w:tc>
        <w:tc>
          <w:tcPr>
            <w:tcW w:w="228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1.Лепка (Рисование)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Музыка</w:t>
            </w:r>
          </w:p>
        </w:tc>
        <w:tc>
          <w:tcPr>
            <w:tcW w:w="225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1.Ознакомление с окружающим миром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Физкультура</w:t>
            </w:r>
          </w:p>
        </w:tc>
        <w:tc>
          <w:tcPr>
            <w:tcW w:w="2268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1.Физкультура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Лепка. Аппликация</w:t>
            </w:r>
          </w:p>
        </w:tc>
        <w:tc>
          <w:tcPr>
            <w:tcW w:w="184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1.Развитие речи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2.Рисование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3. Физ-ра</w:t>
            </w:r>
          </w:p>
        </w:tc>
        <w:tc>
          <w:tcPr>
            <w:tcW w:w="303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1.Ознак-е с окружающим миром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2.Физкультурана воздухе</w:t>
            </w:r>
          </w:p>
        </w:tc>
      </w:tr>
      <w:tr w:rsidR="003A7CE4" w:rsidTr="003A7CE4">
        <w:trPr>
          <w:trHeight w:val="2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801ACE" w:rsidRPr="00CD040A" w:rsidRDefault="00801ACE" w:rsidP="00886520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CD040A">
              <w:rPr>
                <w:rFonts w:ascii="Times New Roman" w:hAnsi="Times New Roman" w:cs="Times New Roman"/>
                <w:sz w:val="32"/>
                <w:szCs w:val="36"/>
              </w:rPr>
              <w:t>Вторник</w:t>
            </w:r>
          </w:p>
        </w:tc>
        <w:tc>
          <w:tcPr>
            <w:tcW w:w="2409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1.Окруж. Мир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и развитие речи</w:t>
            </w:r>
          </w:p>
          <w:p w:rsidR="00886520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Игры с дидактическим</w:t>
            </w:r>
          </w:p>
          <w:p w:rsidR="00801ACE" w:rsidRPr="003A7CE4" w:rsidRDefault="00886520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М</w:t>
            </w:r>
            <w:r w:rsidR="00801ACE" w:rsidRPr="003A7CE4">
              <w:rPr>
                <w:rFonts w:ascii="Times New Roman" w:hAnsi="Times New Roman" w:cs="Times New Roman"/>
                <w:sz w:val="28"/>
                <w:szCs w:val="36"/>
              </w:rPr>
              <w:t>атериалом</w:t>
            </w:r>
          </w:p>
          <w:p w:rsidR="00886520" w:rsidRPr="003A7CE4" w:rsidRDefault="00886520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01ACE" w:rsidRPr="003A7CE4" w:rsidRDefault="00801ACE" w:rsidP="00886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86520" w:rsidRPr="003A7CE4" w:rsidRDefault="00886520" w:rsidP="00886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2283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1.ФЕМП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2.Физкультура</w:t>
            </w:r>
          </w:p>
        </w:tc>
        <w:tc>
          <w:tcPr>
            <w:tcW w:w="2253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 Рисование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Музыка</w:t>
            </w:r>
          </w:p>
        </w:tc>
        <w:tc>
          <w:tcPr>
            <w:tcW w:w="2268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 Музыка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2.Ознак-е с окружающим миром</w:t>
            </w:r>
          </w:p>
        </w:tc>
        <w:tc>
          <w:tcPr>
            <w:tcW w:w="1843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1.Ознак-е с окружающим миром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Музыка</w:t>
            </w:r>
          </w:p>
        </w:tc>
        <w:tc>
          <w:tcPr>
            <w:tcW w:w="3033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 ФЭМП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Рисование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3. Музыка</w:t>
            </w:r>
          </w:p>
        </w:tc>
      </w:tr>
      <w:tr w:rsidR="00886520" w:rsidTr="003A7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801ACE" w:rsidRPr="00CD040A" w:rsidRDefault="00801ACE" w:rsidP="00886520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CD040A">
              <w:rPr>
                <w:rFonts w:ascii="Times New Roman" w:hAnsi="Times New Roman" w:cs="Times New Roman"/>
                <w:sz w:val="32"/>
                <w:szCs w:val="36"/>
              </w:rPr>
              <w:lastRenderedPageBreak/>
              <w:t>Среда</w:t>
            </w:r>
          </w:p>
        </w:tc>
        <w:tc>
          <w:tcPr>
            <w:tcW w:w="2409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1.Игры со строительным материалом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2.Музыка</w:t>
            </w:r>
          </w:p>
        </w:tc>
        <w:tc>
          <w:tcPr>
            <w:tcW w:w="228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1.Развитие речи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2.Физкультура (на воздухе)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225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1.Физкультура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2.Развитие речи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2268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 ФЭМП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Физ - ра на воздухе</w:t>
            </w:r>
          </w:p>
        </w:tc>
        <w:tc>
          <w:tcPr>
            <w:tcW w:w="184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 ФЭМП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Лепка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3. Физ - ра на воздухе</w:t>
            </w:r>
          </w:p>
        </w:tc>
        <w:tc>
          <w:tcPr>
            <w:tcW w:w="303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1.Развитие речи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2.Физкультура</w:t>
            </w:r>
          </w:p>
        </w:tc>
      </w:tr>
      <w:tr w:rsidR="003A7CE4" w:rsidTr="003A7CE4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801ACE" w:rsidRPr="00CD040A" w:rsidRDefault="00801ACE" w:rsidP="00886520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01ACE" w:rsidRPr="00CD040A" w:rsidRDefault="00801ACE" w:rsidP="00886520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CD040A">
              <w:rPr>
                <w:rFonts w:ascii="Times New Roman" w:hAnsi="Times New Roman" w:cs="Times New Roman"/>
                <w:sz w:val="32"/>
                <w:szCs w:val="36"/>
              </w:rPr>
              <w:t>Четверг</w:t>
            </w:r>
          </w:p>
        </w:tc>
        <w:tc>
          <w:tcPr>
            <w:tcW w:w="2409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1.Окруж. Мир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И развитие речи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2.Развитие</w:t>
            </w:r>
          </w:p>
          <w:p w:rsidR="00801ACE" w:rsidRPr="003A7CE4" w:rsidRDefault="00886520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Д</w:t>
            </w:r>
            <w:r w:rsidR="00801ACE" w:rsidRPr="003A7CE4">
              <w:rPr>
                <w:rFonts w:ascii="Times New Roman" w:hAnsi="Times New Roman" w:cs="Times New Roman"/>
                <w:sz w:val="28"/>
                <w:szCs w:val="36"/>
              </w:rPr>
              <w:t>вижений</w:t>
            </w:r>
          </w:p>
          <w:p w:rsidR="00886520" w:rsidRPr="003A7CE4" w:rsidRDefault="00886520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2283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1.Развитие речи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Физкультура</w:t>
            </w:r>
          </w:p>
        </w:tc>
        <w:tc>
          <w:tcPr>
            <w:tcW w:w="2253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 Лепка.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Аппликация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2.Музыка</w:t>
            </w:r>
          </w:p>
        </w:tc>
        <w:tc>
          <w:tcPr>
            <w:tcW w:w="2268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 Музыка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Развитие речи</w:t>
            </w:r>
          </w:p>
        </w:tc>
        <w:tc>
          <w:tcPr>
            <w:tcW w:w="1843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1.Развитие речи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Музыка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3033" w:type="dxa"/>
          </w:tcPr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 ФЭМП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Лепка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аппликация</w:t>
            </w:r>
          </w:p>
          <w:p w:rsidR="00801ACE" w:rsidRPr="003A7CE4" w:rsidRDefault="00801ACE" w:rsidP="008865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3. Музыка</w:t>
            </w:r>
          </w:p>
        </w:tc>
      </w:tr>
      <w:tr w:rsidR="00886520" w:rsidTr="003A7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801ACE" w:rsidRPr="00CD040A" w:rsidRDefault="00886520" w:rsidP="00886520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</w:t>
            </w:r>
            <w:r w:rsidR="00801ACE" w:rsidRPr="00CD040A">
              <w:rPr>
                <w:rFonts w:ascii="Times New Roman" w:hAnsi="Times New Roman" w:cs="Times New Roman"/>
                <w:sz w:val="32"/>
                <w:szCs w:val="36"/>
              </w:rPr>
              <w:t>ятница</w:t>
            </w:r>
          </w:p>
        </w:tc>
        <w:tc>
          <w:tcPr>
            <w:tcW w:w="2409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1.Игры с дидактическим материалом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2.Музыка</w:t>
            </w:r>
          </w:p>
          <w:p w:rsidR="00886520" w:rsidRPr="003A7CE4" w:rsidRDefault="00886520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228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1.Ознокомление с природой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Музыка</w:t>
            </w:r>
          </w:p>
        </w:tc>
        <w:tc>
          <w:tcPr>
            <w:tcW w:w="225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1.ФЕМП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2.Физкультура на воздухе</w:t>
            </w:r>
          </w:p>
        </w:tc>
        <w:tc>
          <w:tcPr>
            <w:tcW w:w="2268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1.Физкультура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Рисование</w:t>
            </w:r>
          </w:p>
        </w:tc>
        <w:tc>
          <w:tcPr>
            <w:tcW w:w="184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1.Рисование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Физ-ра</w:t>
            </w:r>
          </w:p>
        </w:tc>
        <w:tc>
          <w:tcPr>
            <w:tcW w:w="3033" w:type="dxa"/>
          </w:tcPr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1. Развитие речи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 Рисование</w:t>
            </w:r>
          </w:p>
          <w:p w:rsidR="00801ACE" w:rsidRPr="003A7CE4" w:rsidRDefault="00801ACE" w:rsidP="008865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36"/>
              </w:rPr>
            </w:pPr>
            <w:r w:rsidRPr="003A7CE4">
              <w:rPr>
                <w:rFonts w:ascii="Times New Roman" w:hAnsi="Times New Roman" w:cs="Times New Roman"/>
                <w:sz w:val="28"/>
                <w:szCs w:val="36"/>
              </w:rPr>
              <w:t>2.Физкультура</w:t>
            </w:r>
          </w:p>
        </w:tc>
      </w:tr>
    </w:tbl>
    <w:p w:rsidR="00270D2B" w:rsidRDefault="00886520" w:rsidP="00270D2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-475409</wp:posOffset>
            </wp:positionH>
            <wp:positionV relativeFrom="paragraph">
              <wp:posOffset>4180634</wp:posOffset>
            </wp:positionV>
            <wp:extent cx="10239541" cy="1638795"/>
            <wp:effectExtent l="19050" t="0" r="9359" b="0"/>
            <wp:wrapNone/>
            <wp:docPr id="4" name="Рисунок 4" descr="https://pbs.twimg.com/profile_banners/128003552/1402326976/1500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profile_banners/128003552/1402326976/1500x5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448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D2B" w:rsidRDefault="00270D2B" w:rsidP="00270D2B"/>
    <w:p w:rsidR="00270D2B" w:rsidRDefault="00270D2B" w:rsidP="00270D2B"/>
    <w:p w:rsidR="007418E1" w:rsidRPr="00270D2B" w:rsidRDefault="007418E1" w:rsidP="00270D2B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D657D1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D657D1" w:rsidRDefault="0000736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D657D1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D657D1" w:rsidRDefault="0000736B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СВЕДЕНИЯ О СЕРТИФИКАТЕ ЭП</w:t>
            </w:r>
          </w:p>
        </w:tc>
      </w:tr>
      <w:tr w:rsidR="00D657D1">
        <w:trPr>
          <w:jc w:val="center"/>
        </w:trPr>
        <w:tc>
          <w:tcPr>
            <w:tcW w:w="0" w:type="auto"/>
          </w:tcPr>
          <w:p w:rsidR="00D657D1" w:rsidRDefault="0000736B">
            <w:r>
              <w:t>Сертификат</w:t>
            </w:r>
          </w:p>
        </w:tc>
        <w:tc>
          <w:tcPr>
            <w:tcW w:w="0" w:type="auto"/>
          </w:tcPr>
          <w:p w:rsidR="00D657D1" w:rsidRDefault="0000736B">
            <w:r>
              <w:t>310227031995278721568419988831218614170173341600</w:t>
            </w:r>
          </w:p>
        </w:tc>
      </w:tr>
      <w:tr w:rsidR="00D657D1">
        <w:trPr>
          <w:jc w:val="center"/>
        </w:trPr>
        <w:tc>
          <w:tcPr>
            <w:tcW w:w="0" w:type="auto"/>
          </w:tcPr>
          <w:p w:rsidR="00D657D1" w:rsidRDefault="0000736B">
            <w:r>
              <w:t>Владелец</w:t>
            </w:r>
          </w:p>
        </w:tc>
        <w:tc>
          <w:tcPr>
            <w:tcW w:w="0" w:type="auto"/>
          </w:tcPr>
          <w:p w:rsidR="00D657D1" w:rsidRDefault="0000736B">
            <w:r>
              <w:t>Баговдинова Заира Гасановна</w:t>
            </w:r>
          </w:p>
        </w:tc>
      </w:tr>
      <w:tr w:rsidR="00D657D1">
        <w:trPr>
          <w:jc w:val="center"/>
        </w:trPr>
        <w:tc>
          <w:tcPr>
            <w:tcW w:w="0" w:type="auto"/>
          </w:tcPr>
          <w:p w:rsidR="00D657D1" w:rsidRDefault="0000736B">
            <w:r>
              <w:t>Действителен</w:t>
            </w:r>
          </w:p>
        </w:tc>
        <w:tc>
          <w:tcPr>
            <w:tcW w:w="0" w:type="auto"/>
          </w:tcPr>
          <w:p w:rsidR="00D657D1" w:rsidRDefault="0000736B">
            <w:r>
              <w:t>С 12.09.2022 по 12.09.2023</w:t>
            </w:r>
          </w:p>
        </w:tc>
      </w:tr>
    </w:tbl>
    <w:p w:rsidR="0000736B" w:rsidRDefault="0000736B"/>
    <w:sectPr w:rsidR="0000736B" w:rsidSect="00A042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E1A6C"/>
    <w:multiLevelType w:val="hybridMultilevel"/>
    <w:tmpl w:val="AD480F78"/>
    <w:lvl w:ilvl="0" w:tplc="78420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E40D0"/>
    <w:multiLevelType w:val="hybridMultilevel"/>
    <w:tmpl w:val="3BBC1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303CF"/>
    <w:multiLevelType w:val="hybridMultilevel"/>
    <w:tmpl w:val="BD562438"/>
    <w:lvl w:ilvl="0" w:tplc="28162890">
      <w:start w:val="1"/>
      <w:numFmt w:val="decimal"/>
      <w:lvlText w:val="%1."/>
      <w:lvlJc w:val="left"/>
      <w:pPr>
        <w:ind w:left="720" w:hanging="360"/>
      </w:pPr>
    </w:lvl>
    <w:lvl w:ilvl="1" w:tplc="28162890" w:tentative="1">
      <w:start w:val="1"/>
      <w:numFmt w:val="lowerLetter"/>
      <w:lvlText w:val="%2."/>
      <w:lvlJc w:val="left"/>
      <w:pPr>
        <w:ind w:left="1440" w:hanging="360"/>
      </w:pPr>
    </w:lvl>
    <w:lvl w:ilvl="2" w:tplc="28162890" w:tentative="1">
      <w:start w:val="1"/>
      <w:numFmt w:val="lowerRoman"/>
      <w:lvlText w:val="%3."/>
      <w:lvlJc w:val="right"/>
      <w:pPr>
        <w:ind w:left="2160" w:hanging="180"/>
      </w:pPr>
    </w:lvl>
    <w:lvl w:ilvl="3" w:tplc="28162890" w:tentative="1">
      <w:start w:val="1"/>
      <w:numFmt w:val="decimal"/>
      <w:lvlText w:val="%4."/>
      <w:lvlJc w:val="left"/>
      <w:pPr>
        <w:ind w:left="2880" w:hanging="360"/>
      </w:pPr>
    </w:lvl>
    <w:lvl w:ilvl="4" w:tplc="28162890" w:tentative="1">
      <w:start w:val="1"/>
      <w:numFmt w:val="lowerLetter"/>
      <w:lvlText w:val="%5."/>
      <w:lvlJc w:val="left"/>
      <w:pPr>
        <w:ind w:left="3600" w:hanging="360"/>
      </w:pPr>
    </w:lvl>
    <w:lvl w:ilvl="5" w:tplc="28162890" w:tentative="1">
      <w:start w:val="1"/>
      <w:numFmt w:val="lowerRoman"/>
      <w:lvlText w:val="%6."/>
      <w:lvlJc w:val="right"/>
      <w:pPr>
        <w:ind w:left="4320" w:hanging="180"/>
      </w:pPr>
    </w:lvl>
    <w:lvl w:ilvl="6" w:tplc="28162890" w:tentative="1">
      <w:start w:val="1"/>
      <w:numFmt w:val="decimal"/>
      <w:lvlText w:val="%7."/>
      <w:lvlJc w:val="left"/>
      <w:pPr>
        <w:ind w:left="5040" w:hanging="360"/>
      </w:pPr>
    </w:lvl>
    <w:lvl w:ilvl="7" w:tplc="28162890" w:tentative="1">
      <w:start w:val="1"/>
      <w:numFmt w:val="lowerLetter"/>
      <w:lvlText w:val="%8."/>
      <w:lvlJc w:val="left"/>
      <w:pPr>
        <w:ind w:left="5760" w:hanging="360"/>
      </w:pPr>
    </w:lvl>
    <w:lvl w:ilvl="8" w:tplc="28162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81AAB"/>
    <w:multiLevelType w:val="hybridMultilevel"/>
    <w:tmpl w:val="36E20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20C16"/>
    <w:multiLevelType w:val="hybridMultilevel"/>
    <w:tmpl w:val="14DCA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D44A0"/>
    <w:multiLevelType w:val="hybridMultilevel"/>
    <w:tmpl w:val="3FC4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A67F8"/>
    <w:multiLevelType w:val="hybridMultilevel"/>
    <w:tmpl w:val="916AF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724"/>
    <w:rsid w:val="0000736B"/>
    <w:rsid w:val="001E34EF"/>
    <w:rsid w:val="00227B73"/>
    <w:rsid w:val="00232932"/>
    <w:rsid w:val="00270D2B"/>
    <w:rsid w:val="003A7CE4"/>
    <w:rsid w:val="004D05C6"/>
    <w:rsid w:val="00516724"/>
    <w:rsid w:val="005C02FB"/>
    <w:rsid w:val="00715B29"/>
    <w:rsid w:val="007418E1"/>
    <w:rsid w:val="00742C81"/>
    <w:rsid w:val="00801ACE"/>
    <w:rsid w:val="00886520"/>
    <w:rsid w:val="00A042CD"/>
    <w:rsid w:val="00A155A2"/>
    <w:rsid w:val="00A73205"/>
    <w:rsid w:val="00CC1255"/>
    <w:rsid w:val="00CD040A"/>
    <w:rsid w:val="00D65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51E34-D550-4EFD-AF62-E9A1996F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1"/>
    <w:uiPriority w:val="69"/>
    <w:rsid w:val="00270D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a4">
    <w:name w:val="List Paragraph"/>
    <w:basedOn w:val="a"/>
    <w:uiPriority w:val="34"/>
    <w:qFormat/>
    <w:rsid w:val="004D05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8E1"/>
    <w:rPr>
      <w:rFonts w:ascii="Tahoma" w:hAnsi="Tahoma" w:cs="Tahoma"/>
      <w:sz w:val="16"/>
      <w:szCs w:val="16"/>
    </w:rPr>
  </w:style>
  <w:style w:type="table" w:styleId="2-1">
    <w:name w:val="Medium Shading 2 Accent 1"/>
    <w:basedOn w:val="a1"/>
    <w:uiPriority w:val="64"/>
    <w:rsid w:val="00CD04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D04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CD04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60">
    <w:name w:val="Light List Accent 6"/>
    <w:basedOn w:val="a1"/>
    <w:uiPriority w:val="61"/>
    <w:rsid w:val="00CD04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-3">
    <w:name w:val="Medium Grid 3 Accent 3"/>
    <w:basedOn w:val="a1"/>
    <w:uiPriority w:val="69"/>
    <w:rsid w:val="00CD04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1">
    <w:name w:val="Medium Grid 3 Accent 1"/>
    <w:basedOn w:val="a1"/>
    <w:uiPriority w:val="69"/>
    <w:rsid w:val="00CD04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5">
    <w:name w:val="Medium Grid 3 Accent 5"/>
    <w:basedOn w:val="a1"/>
    <w:uiPriority w:val="69"/>
    <w:rsid w:val="00CD04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1F216-32A2-4B35-AB2A-F8095C50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11</cp:revision>
  <cp:lastPrinted>2026-04-17T10:39:00Z</cp:lastPrinted>
  <dcterms:created xsi:type="dcterms:W3CDTF">2018-10-08T06:46:00Z</dcterms:created>
  <dcterms:modified xsi:type="dcterms:W3CDTF">2026-04-17T10:39:00Z</dcterms:modified>
</cp:coreProperties>
</file>