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55" w:rsidRDefault="00874C5A" w:rsidP="00220EA6">
      <w:pPr>
        <w:pStyle w:val="a3"/>
        <w:rPr>
          <w:rFonts w:ascii="Times New Roman" w:hAnsi="Times New Roman" w:cs="Times New Roman"/>
          <w:b/>
          <w:color w:val="FF0000"/>
          <w:sz w:val="72"/>
        </w:rPr>
      </w:pPr>
      <w:r>
        <w:rPr>
          <w:noProof/>
          <w:lang w:eastAsia="ru-RU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-807554</wp:posOffset>
            </wp:positionH>
            <wp:positionV relativeFrom="paragraph">
              <wp:posOffset>7950</wp:posOffset>
            </wp:positionV>
            <wp:extent cx="10775618" cy="7553739"/>
            <wp:effectExtent l="19050" t="0" r="6682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0" cy="755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4955" w:rsidRPr="00CF071D" w:rsidRDefault="00FE71BF" w:rsidP="0098582D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color w:val="002060"/>
          <w:sz w:val="72"/>
        </w:rPr>
        <w:t xml:space="preserve">            </w:t>
      </w:r>
      <w:r w:rsidR="0098582D">
        <w:rPr>
          <w:color w:val="002060"/>
          <w:sz w:val="72"/>
        </w:rPr>
        <w:t xml:space="preserve">     </w:t>
      </w:r>
      <w:r w:rsidR="00220EA6" w:rsidRPr="009B75BD">
        <w:rPr>
          <w:color w:val="002060"/>
          <w:sz w:val="72"/>
        </w:rPr>
        <w:t>Учебный</w:t>
      </w:r>
      <w:r>
        <w:rPr>
          <w:color w:val="002060"/>
          <w:sz w:val="72"/>
        </w:rPr>
        <w:t xml:space="preserve"> </w:t>
      </w:r>
      <w:r w:rsidR="00220EA6" w:rsidRPr="009B75BD">
        <w:rPr>
          <w:color w:val="002060"/>
          <w:sz w:val="72"/>
        </w:rPr>
        <w:t>план</w:t>
      </w:r>
      <w:r>
        <w:rPr>
          <w:color w:val="002060"/>
          <w:sz w:val="72"/>
        </w:rPr>
        <w:t xml:space="preserve">                                 </w:t>
      </w:r>
      <w:r w:rsidR="00384798" w:rsidRPr="009B75BD">
        <w:rPr>
          <w:rFonts w:ascii="Algerian" w:hAnsi="Algerian"/>
          <w:color w:val="002060"/>
          <w:sz w:val="72"/>
        </w:rPr>
        <w:t xml:space="preserve"> </w:t>
      </w:r>
    </w:p>
    <w:p w:rsidR="0026473E" w:rsidRDefault="00304955" w:rsidP="0098582D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8"/>
        </w:rPr>
      </w:pPr>
      <w:r w:rsidRPr="00CF071D">
        <w:rPr>
          <w:rFonts w:ascii="Times New Roman" w:hAnsi="Times New Roman" w:cs="Times New Roman"/>
          <w:b/>
          <w:color w:val="000000" w:themeColor="text1"/>
          <w:sz w:val="28"/>
        </w:rPr>
        <w:t xml:space="preserve">                                                                                                                 </w:t>
      </w:r>
    </w:p>
    <w:p w:rsidR="0026473E" w:rsidRDefault="0026473E" w:rsidP="0098582D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26473E" w:rsidRDefault="0026473E" w:rsidP="0098582D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26473E" w:rsidRDefault="0026473E" w:rsidP="0026473E">
      <w:pPr>
        <w:pStyle w:val="a3"/>
        <w:tabs>
          <w:tab w:val="left" w:pos="9304"/>
        </w:tabs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                                                                                                                                  </w:t>
      </w:r>
      <w:r w:rsidRPr="00CF071D">
        <w:rPr>
          <w:rFonts w:ascii="Times New Roman" w:hAnsi="Times New Roman" w:cs="Times New Roman"/>
          <w:b/>
          <w:color w:val="000000" w:themeColor="text1"/>
          <w:sz w:val="28"/>
        </w:rPr>
        <w:t>Утверждаю</w:t>
      </w:r>
    </w:p>
    <w:p w:rsidR="00304955" w:rsidRPr="00CF071D" w:rsidRDefault="00304955" w:rsidP="0098582D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8"/>
        </w:rPr>
      </w:pPr>
      <w:r w:rsidRPr="00CF071D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="0098582D" w:rsidRPr="00CF071D">
        <w:rPr>
          <w:rFonts w:ascii="Times New Roman" w:hAnsi="Times New Roman" w:cs="Times New Roman"/>
          <w:b/>
          <w:color w:val="000000" w:themeColor="text1"/>
          <w:sz w:val="28"/>
        </w:rPr>
        <w:t xml:space="preserve">  </w:t>
      </w:r>
      <w:r w:rsidRPr="00CF071D">
        <w:rPr>
          <w:rFonts w:ascii="Times New Roman" w:hAnsi="Times New Roman" w:cs="Times New Roman"/>
          <w:b/>
          <w:color w:val="000000" w:themeColor="text1"/>
          <w:sz w:val="28"/>
        </w:rPr>
        <w:t>Зав. МКДОУ</w:t>
      </w:r>
      <w:r w:rsidR="0098582D" w:rsidRPr="00CF071D">
        <w:rPr>
          <w:rFonts w:ascii="Times New Roman" w:hAnsi="Times New Roman" w:cs="Times New Roman"/>
          <w:b/>
          <w:color w:val="000000" w:themeColor="text1"/>
          <w:sz w:val="28"/>
        </w:rPr>
        <w:t xml:space="preserve"> «Детский сад</w:t>
      </w:r>
      <w:r w:rsidRPr="00CF071D">
        <w:rPr>
          <w:rFonts w:ascii="Times New Roman" w:hAnsi="Times New Roman" w:cs="Times New Roman"/>
          <w:b/>
          <w:color w:val="000000" w:themeColor="text1"/>
          <w:sz w:val="28"/>
        </w:rPr>
        <w:t xml:space="preserve"> №3 «Ромашка»</w:t>
      </w:r>
    </w:p>
    <w:p w:rsidR="00304955" w:rsidRPr="00CF071D" w:rsidRDefault="00304955" w:rsidP="0098582D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8"/>
        </w:rPr>
      </w:pPr>
      <w:r w:rsidRPr="00CF071D">
        <w:rPr>
          <w:rFonts w:ascii="Times New Roman" w:hAnsi="Times New Roman" w:cs="Times New Roman"/>
          <w:b/>
          <w:color w:val="000000" w:themeColor="text1"/>
          <w:sz w:val="28"/>
        </w:rPr>
        <w:t>Баговдинова З. Г.</w:t>
      </w:r>
    </w:p>
    <w:tbl>
      <w:tblPr>
        <w:tblStyle w:val="-2"/>
        <w:tblW w:w="16018" w:type="dxa"/>
        <w:tblInd w:w="-601" w:type="dxa"/>
        <w:tblLook w:val="04A0"/>
      </w:tblPr>
      <w:tblGrid>
        <w:gridCol w:w="3255"/>
        <w:gridCol w:w="1897"/>
        <w:gridCol w:w="1897"/>
        <w:gridCol w:w="1903"/>
        <w:gridCol w:w="1878"/>
        <w:gridCol w:w="1884"/>
        <w:gridCol w:w="3304"/>
      </w:tblGrid>
      <w:tr w:rsidR="00304955" w:rsidTr="00874C5A">
        <w:trPr>
          <w:cnfStyle w:val="100000000000"/>
        </w:trPr>
        <w:tc>
          <w:tcPr>
            <w:cnfStyle w:val="001000000000"/>
            <w:tcW w:w="16018" w:type="dxa"/>
            <w:gridSpan w:val="7"/>
          </w:tcPr>
          <w:p w:rsidR="00304955" w:rsidRPr="00304955" w:rsidRDefault="00304955" w:rsidP="00304955">
            <w:pPr>
              <w:pStyle w:val="a3"/>
              <w:jc w:val="center"/>
              <w:rPr>
                <w:rFonts w:ascii="Arial Black" w:hAnsi="Arial Black"/>
              </w:rPr>
            </w:pPr>
            <w:r w:rsidRPr="00304955">
              <w:rPr>
                <w:rFonts w:ascii="Arial Black" w:hAnsi="Arial Black" w:cs="Times New Roman"/>
                <w:color w:val="7030A0"/>
              </w:rPr>
              <w:t>Организованная</w:t>
            </w:r>
            <w:r w:rsidR="00CF071D">
              <w:rPr>
                <w:rFonts w:ascii="Arial Black" w:hAnsi="Arial Black" w:cs="Times New Roman"/>
                <w:color w:val="7030A0"/>
              </w:rPr>
              <w:t xml:space="preserve"> </w:t>
            </w:r>
            <w:r w:rsidRPr="00304955">
              <w:rPr>
                <w:rFonts w:ascii="Arial Black" w:hAnsi="Arial Black" w:cs="Times New Roman"/>
                <w:color w:val="7030A0"/>
              </w:rPr>
              <w:t>образовательная</w:t>
            </w:r>
            <w:r w:rsidR="00CF071D">
              <w:rPr>
                <w:rFonts w:ascii="Arial Black" w:hAnsi="Arial Black" w:cs="Times New Roman"/>
                <w:color w:val="7030A0"/>
              </w:rPr>
              <w:t xml:space="preserve"> </w:t>
            </w:r>
            <w:r w:rsidRPr="00304955">
              <w:rPr>
                <w:rFonts w:ascii="Arial Black" w:hAnsi="Arial Black" w:cs="Times New Roman"/>
                <w:color w:val="7030A0"/>
              </w:rPr>
              <w:t>деятельность</w:t>
            </w:r>
          </w:p>
        </w:tc>
      </w:tr>
      <w:tr w:rsidR="00304955" w:rsidTr="00874C5A">
        <w:trPr>
          <w:cnfStyle w:val="000000100000"/>
          <w:trHeight w:val="270"/>
        </w:trPr>
        <w:tc>
          <w:tcPr>
            <w:cnfStyle w:val="001000000000"/>
            <w:tcW w:w="3255" w:type="dxa"/>
            <w:vMerge w:val="restart"/>
          </w:tcPr>
          <w:p w:rsidR="00304955" w:rsidRPr="00304955" w:rsidRDefault="00304955" w:rsidP="00304955">
            <w:pPr>
              <w:pStyle w:val="a3"/>
              <w:jc w:val="center"/>
              <w:rPr>
                <w:rFonts w:ascii="Arial Black" w:hAnsi="Arial Black"/>
              </w:rPr>
            </w:pPr>
            <w:r w:rsidRPr="00304955">
              <w:rPr>
                <w:rFonts w:ascii="Arial Black" w:hAnsi="Arial Black"/>
                <w:color w:val="FF0000"/>
              </w:rPr>
              <w:t>Базовый вид деятельности</w:t>
            </w:r>
          </w:p>
        </w:tc>
        <w:tc>
          <w:tcPr>
            <w:tcW w:w="12763" w:type="dxa"/>
            <w:gridSpan w:val="6"/>
          </w:tcPr>
          <w:p w:rsidR="00304955" w:rsidRPr="00304955" w:rsidRDefault="00304955" w:rsidP="00304955">
            <w:pPr>
              <w:pStyle w:val="a3"/>
              <w:jc w:val="center"/>
              <w:cnfStyle w:val="000000100000"/>
              <w:rPr>
                <w:rFonts w:ascii="Arial Black" w:hAnsi="Arial Black"/>
              </w:rPr>
            </w:pPr>
            <w:r w:rsidRPr="00304955">
              <w:rPr>
                <w:rFonts w:ascii="Arial Black" w:hAnsi="Arial Black"/>
                <w:color w:val="FF0000"/>
              </w:rPr>
              <w:t>Периодичность</w:t>
            </w:r>
          </w:p>
        </w:tc>
      </w:tr>
      <w:tr w:rsidR="00304955" w:rsidTr="00874C5A">
        <w:trPr>
          <w:cnfStyle w:val="000000010000"/>
          <w:trHeight w:val="255"/>
        </w:trPr>
        <w:tc>
          <w:tcPr>
            <w:cnfStyle w:val="001000000000"/>
            <w:tcW w:w="3255" w:type="dxa"/>
            <w:vMerge/>
          </w:tcPr>
          <w:p w:rsidR="00304955" w:rsidRDefault="00304955" w:rsidP="00304955">
            <w:pPr>
              <w:pStyle w:val="a3"/>
              <w:jc w:val="right"/>
            </w:pPr>
          </w:p>
        </w:tc>
        <w:tc>
          <w:tcPr>
            <w:tcW w:w="1897" w:type="dxa"/>
          </w:tcPr>
          <w:p w:rsidR="00304955" w:rsidRPr="0042291F" w:rsidRDefault="00304955" w:rsidP="0042291F">
            <w:pPr>
              <w:pStyle w:val="a3"/>
              <w:jc w:val="center"/>
              <w:cnfStyle w:val="000000010000"/>
              <w:rPr>
                <w:rFonts w:ascii="Arial Black" w:hAnsi="Arial Black" w:cs="Aharoni"/>
                <w:color w:val="7030A0"/>
              </w:rPr>
            </w:pPr>
            <w:r w:rsidRPr="0042291F">
              <w:rPr>
                <w:rFonts w:ascii="Arial Black" w:hAnsi="Arial Black" w:cs="Aharoni"/>
                <w:color w:val="7030A0"/>
              </w:rPr>
              <w:t>Первая группа раннего возраста</w:t>
            </w:r>
          </w:p>
        </w:tc>
        <w:tc>
          <w:tcPr>
            <w:tcW w:w="1897" w:type="dxa"/>
          </w:tcPr>
          <w:p w:rsidR="00304955" w:rsidRPr="0042291F" w:rsidRDefault="00304955" w:rsidP="0042291F">
            <w:pPr>
              <w:pStyle w:val="a3"/>
              <w:jc w:val="center"/>
              <w:cnfStyle w:val="000000010000"/>
              <w:rPr>
                <w:rFonts w:ascii="Arial Black" w:hAnsi="Arial Black" w:cs="Aharoni"/>
                <w:color w:val="7030A0"/>
              </w:rPr>
            </w:pPr>
            <w:r w:rsidRPr="0042291F">
              <w:rPr>
                <w:rFonts w:ascii="Arial Black" w:hAnsi="Arial Black" w:cs="Aharoni"/>
                <w:color w:val="7030A0"/>
              </w:rPr>
              <w:t>Вторая группа раннего возраста</w:t>
            </w:r>
          </w:p>
        </w:tc>
        <w:tc>
          <w:tcPr>
            <w:tcW w:w="1903" w:type="dxa"/>
          </w:tcPr>
          <w:p w:rsidR="00304955" w:rsidRPr="0042291F" w:rsidRDefault="0042291F" w:rsidP="0042291F">
            <w:pPr>
              <w:pStyle w:val="a3"/>
              <w:jc w:val="center"/>
              <w:cnfStyle w:val="000000010000"/>
              <w:rPr>
                <w:rFonts w:ascii="Arial Black" w:hAnsi="Arial Black" w:cs="Aharoni"/>
                <w:color w:val="7030A0"/>
              </w:rPr>
            </w:pPr>
            <w:r w:rsidRPr="0042291F">
              <w:rPr>
                <w:rFonts w:ascii="Arial Black" w:hAnsi="Arial Black" w:cs="Aharoni"/>
                <w:color w:val="7030A0"/>
              </w:rPr>
              <w:t>Младшая группа</w:t>
            </w:r>
          </w:p>
          <w:p w:rsidR="0042291F" w:rsidRPr="0042291F" w:rsidRDefault="0042291F" w:rsidP="0042291F">
            <w:pPr>
              <w:pStyle w:val="a3"/>
              <w:jc w:val="center"/>
              <w:cnfStyle w:val="000000010000"/>
              <w:rPr>
                <w:rFonts w:ascii="Arial Black" w:hAnsi="Arial Black" w:cs="Aharoni"/>
                <w:color w:val="7030A0"/>
              </w:rPr>
            </w:pPr>
            <w:r w:rsidRPr="0042291F">
              <w:rPr>
                <w:rFonts w:ascii="Arial Black" w:hAnsi="Arial Black" w:cs="Aharoni"/>
                <w:color w:val="7030A0"/>
              </w:rPr>
              <w:t>(3 -4)</w:t>
            </w:r>
          </w:p>
        </w:tc>
        <w:tc>
          <w:tcPr>
            <w:tcW w:w="1878" w:type="dxa"/>
          </w:tcPr>
          <w:p w:rsidR="00304955" w:rsidRPr="0042291F" w:rsidRDefault="0042291F" w:rsidP="0042291F">
            <w:pPr>
              <w:pStyle w:val="a3"/>
              <w:jc w:val="center"/>
              <w:cnfStyle w:val="000000010000"/>
              <w:rPr>
                <w:rFonts w:ascii="Arial Black" w:hAnsi="Arial Black" w:cs="Aharoni"/>
                <w:color w:val="7030A0"/>
              </w:rPr>
            </w:pPr>
            <w:r w:rsidRPr="0042291F">
              <w:rPr>
                <w:rFonts w:ascii="Arial Black" w:hAnsi="Arial Black" w:cs="Aharoni"/>
                <w:color w:val="7030A0"/>
              </w:rPr>
              <w:t>Средняя группа</w:t>
            </w:r>
          </w:p>
          <w:p w:rsidR="0042291F" w:rsidRPr="0042291F" w:rsidRDefault="0042291F" w:rsidP="0042291F">
            <w:pPr>
              <w:pStyle w:val="a3"/>
              <w:jc w:val="center"/>
              <w:cnfStyle w:val="000000010000"/>
              <w:rPr>
                <w:rFonts w:ascii="Arial Black" w:hAnsi="Arial Black" w:cs="Aharoni"/>
                <w:color w:val="7030A0"/>
              </w:rPr>
            </w:pPr>
            <w:r w:rsidRPr="0042291F">
              <w:rPr>
                <w:rFonts w:ascii="Arial Black" w:hAnsi="Arial Black" w:cs="Aharoni"/>
                <w:color w:val="7030A0"/>
              </w:rPr>
              <w:t>(4 - 5)</w:t>
            </w:r>
          </w:p>
        </w:tc>
        <w:tc>
          <w:tcPr>
            <w:tcW w:w="1884" w:type="dxa"/>
          </w:tcPr>
          <w:p w:rsidR="0042291F" w:rsidRPr="0042291F" w:rsidRDefault="0042291F" w:rsidP="0042291F">
            <w:pPr>
              <w:pStyle w:val="a3"/>
              <w:jc w:val="center"/>
              <w:cnfStyle w:val="000000010000"/>
              <w:rPr>
                <w:rFonts w:ascii="Arial Black" w:hAnsi="Arial Black" w:cs="Aharoni"/>
                <w:color w:val="7030A0"/>
              </w:rPr>
            </w:pPr>
            <w:r w:rsidRPr="0042291F">
              <w:rPr>
                <w:rFonts w:ascii="Arial Black" w:hAnsi="Arial Black" w:cs="Aharoni"/>
                <w:color w:val="7030A0"/>
              </w:rPr>
              <w:t>Старшая групп</w:t>
            </w:r>
            <w:r w:rsidR="00441D06">
              <w:rPr>
                <w:rFonts w:ascii="Arial Black" w:hAnsi="Arial Black" w:cs="Aharoni"/>
                <w:color w:val="7030A0"/>
              </w:rPr>
              <w:t>а</w:t>
            </w:r>
          </w:p>
          <w:p w:rsidR="00304955" w:rsidRPr="0042291F" w:rsidRDefault="0042291F" w:rsidP="0042291F">
            <w:pPr>
              <w:pStyle w:val="a3"/>
              <w:jc w:val="center"/>
              <w:cnfStyle w:val="000000010000"/>
              <w:rPr>
                <w:rFonts w:ascii="Arial Black" w:hAnsi="Arial Black" w:cs="Aharoni"/>
                <w:color w:val="7030A0"/>
              </w:rPr>
            </w:pPr>
            <w:r w:rsidRPr="0042291F">
              <w:rPr>
                <w:rFonts w:ascii="Arial Black" w:hAnsi="Arial Black" w:cs="Aharoni"/>
                <w:color w:val="7030A0"/>
              </w:rPr>
              <w:t>(5 - 6)</w:t>
            </w:r>
          </w:p>
        </w:tc>
        <w:tc>
          <w:tcPr>
            <w:tcW w:w="3304" w:type="dxa"/>
          </w:tcPr>
          <w:p w:rsidR="00304955" w:rsidRPr="0042291F" w:rsidRDefault="0042291F" w:rsidP="0042291F">
            <w:pPr>
              <w:pStyle w:val="a3"/>
              <w:jc w:val="center"/>
              <w:cnfStyle w:val="000000010000"/>
              <w:rPr>
                <w:rFonts w:ascii="Arial Black" w:hAnsi="Arial Black" w:cs="Aharoni"/>
                <w:color w:val="7030A0"/>
              </w:rPr>
            </w:pPr>
            <w:r w:rsidRPr="0042291F">
              <w:rPr>
                <w:rFonts w:ascii="Arial Black" w:hAnsi="Arial Black" w:cs="Aharoni"/>
                <w:color w:val="7030A0"/>
              </w:rPr>
              <w:t>Подготовительная группа</w:t>
            </w:r>
          </w:p>
          <w:p w:rsidR="0042291F" w:rsidRPr="0042291F" w:rsidRDefault="0042291F" w:rsidP="0042291F">
            <w:pPr>
              <w:pStyle w:val="a3"/>
              <w:jc w:val="center"/>
              <w:cnfStyle w:val="000000010000"/>
              <w:rPr>
                <w:rFonts w:ascii="Arial Black" w:hAnsi="Arial Black" w:cs="Aharoni"/>
                <w:color w:val="7030A0"/>
              </w:rPr>
            </w:pPr>
            <w:r w:rsidRPr="0042291F">
              <w:rPr>
                <w:rFonts w:ascii="Arial Black" w:hAnsi="Arial Black" w:cs="Aharoni"/>
                <w:color w:val="7030A0"/>
              </w:rPr>
              <w:t>(6 - 7)</w:t>
            </w:r>
          </w:p>
        </w:tc>
      </w:tr>
      <w:tr w:rsidR="002246EC" w:rsidTr="00874C5A">
        <w:trPr>
          <w:cnfStyle w:val="000000100000"/>
        </w:trPr>
        <w:tc>
          <w:tcPr>
            <w:cnfStyle w:val="001000000000"/>
            <w:tcW w:w="3255" w:type="dxa"/>
          </w:tcPr>
          <w:p w:rsidR="00304955" w:rsidRPr="002246EC" w:rsidRDefault="0042291F" w:rsidP="0042291F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Физическая культура в помещении</w:t>
            </w:r>
          </w:p>
        </w:tc>
        <w:tc>
          <w:tcPr>
            <w:tcW w:w="1897" w:type="dxa"/>
          </w:tcPr>
          <w:p w:rsidR="00304955" w:rsidRPr="002246EC" w:rsidRDefault="00007000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>
              <w:rPr>
                <w:rFonts w:ascii="Arial Black" w:hAnsi="Arial Black"/>
                <w:b/>
                <w:color w:val="002060"/>
                <w:sz w:val="20"/>
                <w:szCs w:val="20"/>
              </w:rPr>
              <w:t>1</w:t>
            </w:r>
            <w:r w:rsidR="000D1DE3"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 xml:space="preserve"> раза в неделю</w:t>
            </w:r>
          </w:p>
        </w:tc>
        <w:tc>
          <w:tcPr>
            <w:tcW w:w="1897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  <w:tc>
          <w:tcPr>
            <w:tcW w:w="1903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  <w:tc>
          <w:tcPr>
            <w:tcW w:w="1878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  <w:tc>
          <w:tcPr>
            <w:tcW w:w="1884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  <w:tc>
          <w:tcPr>
            <w:tcW w:w="3304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</w:tr>
      <w:tr w:rsidR="00304955" w:rsidTr="00874C5A">
        <w:trPr>
          <w:cnfStyle w:val="000000010000"/>
        </w:trPr>
        <w:tc>
          <w:tcPr>
            <w:cnfStyle w:val="001000000000"/>
            <w:tcW w:w="3255" w:type="dxa"/>
          </w:tcPr>
          <w:p w:rsidR="00304955" w:rsidRPr="002246EC" w:rsidRDefault="0042291F" w:rsidP="00441D06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Физическая культура на прогулке</w:t>
            </w:r>
          </w:p>
        </w:tc>
        <w:tc>
          <w:tcPr>
            <w:tcW w:w="1897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 в неделю</w:t>
            </w:r>
          </w:p>
        </w:tc>
        <w:tc>
          <w:tcPr>
            <w:tcW w:w="1897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 в неделю</w:t>
            </w:r>
          </w:p>
        </w:tc>
        <w:tc>
          <w:tcPr>
            <w:tcW w:w="1903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 в неделю</w:t>
            </w:r>
          </w:p>
        </w:tc>
        <w:tc>
          <w:tcPr>
            <w:tcW w:w="1878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 в неделю</w:t>
            </w:r>
          </w:p>
        </w:tc>
        <w:tc>
          <w:tcPr>
            <w:tcW w:w="1884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 в неделю</w:t>
            </w:r>
          </w:p>
        </w:tc>
        <w:tc>
          <w:tcPr>
            <w:tcW w:w="3304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 в неделю</w:t>
            </w:r>
          </w:p>
        </w:tc>
      </w:tr>
      <w:tr w:rsidR="002246EC" w:rsidTr="00874C5A">
        <w:trPr>
          <w:cnfStyle w:val="000000100000"/>
        </w:trPr>
        <w:tc>
          <w:tcPr>
            <w:cnfStyle w:val="001000000000"/>
            <w:tcW w:w="3255" w:type="dxa"/>
          </w:tcPr>
          <w:p w:rsidR="00304955" w:rsidRPr="002246EC" w:rsidRDefault="0042291F" w:rsidP="00441D06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Познавательное развитие</w:t>
            </w:r>
          </w:p>
        </w:tc>
        <w:tc>
          <w:tcPr>
            <w:tcW w:w="1897" w:type="dxa"/>
          </w:tcPr>
          <w:p w:rsidR="00304955" w:rsidRPr="002246EC" w:rsidRDefault="00007000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>
              <w:rPr>
                <w:rFonts w:ascii="Arial Black" w:hAnsi="Arial Black"/>
                <w:b/>
                <w:color w:val="002060"/>
                <w:sz w:val="20"/>
                <w:szCs w:val="20"/>
              </w:rPr>
              <w:t>2</w:t>
            </w:r>
            <w:r w:rsidR="000D1DE3"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 xml:space="preserve"> раз в неделю</w:t>
            </w:r>
          </w:p>
        </w:tc>
        <w:tc>
          <w:tcPr>
            <w:tcW w:w="1897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 в неделю</w:t>
            </w:r>
          </w:p>
        </w:tc>
        <w:tc>
          <w:tcPr>
            <w:tcW w:w="1903" w:type="dxa"/>
          </w:tcPr>
          <w:p w:rsidR="00304955" w:rsidRPr="002246EC" w:rsidRDefault="00BD32F8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</w:t>
            </w:r>
            <w:r w:rsidR="000D1DE3"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 xml:space="preserve"> раза в неделю</w:t>
            </w:r>
          </w:p>
        </w:tc>
        <w:tc>
          <w:tcPr>
            <w:tcW w:w="1878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  <w:tc>
          <w:tcPr>
            <w:tcW w:w="1884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3 раза в неделю</w:t>
            </w:r>
          </w:p>
        </w:tc>
        <w:tc>
          <w:tcPr>
            <w:tcW w:w="3304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4 раза в неделю</w:t>
            </w:r>
          </w:p>
        </w:tc>
      </w:tr>
      <w:tr w:rsidR="00304955" w:rsidTr="00874C5A">
        <w:trPr>
          <w:cnfStyle w:val="000000010000"/>
        </w:trPr>
        <w:tc>
          <w:tcPr>
            <w:cnfStyle w:val="001000000000"/>
            <w:tcW w:w="3255" w:type="dxa"/>
          </w:tcPr>
          <w:p w:rsidR="00304955" w:rsidRPr="002246EC" w:rsidRDefault="0042291F" w:rsidP="00441D06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Развитие речи</w:t>
            </w:r>
          </w:p>
        </w:tc>
        <w:tc>
          <w:tcPr>
            <w:tcW w:w="1897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  <w:tc>
          <w:tcPr>
            <w:tcW w:w="1897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  <w:tc>
          <w:tcPr>
            <w:tcW w:w="1903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раза в неделю</w:t>
            </w:r>
          </w:p>
        </w:tc>
        <w:tc>
          <w:tcPr>
            <w:tcW w:w="1878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раза в неделю</w:t>
            </w:r>
          </w:p>
        </w:tc>
        <w:tc>
          <w:tcPr>
            <w:tcW w:w="1884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  <w:tc>
          <w:tcPr>
            <w:tcW w:w="3304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</w:tr>
      <w:tr w:rsidR="002246EC" w:rsidTr="00874C5A">
        <w:trPr>
          <w:cnfStyle w:val="000000100000"/>
        </w:trPr>
        <w:tc>
          <w:tcPr>
            <w:cnfStyle w:val="001000000000"/>
            <w:tcW w:w="3255" w:type="dxa"/>
          </w:tcPr>
          <w:p w:rsidR="00304955" w:rsidRPr="002246EC" w:rsidRDefault="0042291F" w:rsidP="00441D06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рисование</w:t>
            </w:r>
          </w:p>
        </w:tc>
        <w:tc>
          <w:tcPr>
            <w:tcW w:w="1897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раза в неделю</w:t>
            </w:r>
          </w:p>
        </w:tc>
        <w:tc>
          <w:tcPr>
            <w:tcW w:w="1897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1раза в неделю</w:t>
            </w:r>
          </w:p>
        </w:tc>
        <w:tc>
          <w:tcPr>
            <w:tcW w:w="1903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раза в неделю</w:t>
            </w:r>
          </w:p>
        </w:tc>
        <w:tc>
          <w:tcPr>
            <w:tcW w:w="1878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раза в неделю</w:t>
            </w:r>
          </w:p>
        </w:tc>
        <w:tc>
          <w:tcPr>
            <w:tcW w:w="1884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  <w:tc>
          <w:tcPr>
            <w:tcW w:w="3304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</w:tr>
      <w:tr w:rsidR="00304955" w:rsidTr="00874C5A">
        <w:trPr>
          <w:cnfStyle w:val="000000010000"/>
        </w:trPr>
        <w:tc>
          <w:tcPr>
            <w:cnfStyle w:val="001000000000"/>
            <w:tcW w:w="3255" w:type="dxa"/>
          </w:tcPr>
          <w:p w:rsidR="00304955" w:rsidRPr="002246EC" w:rsidRDefault="0042291F" w:rsidP="00441D06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лепка</w:t>
            </w:r>
          </w:p>
        </w:tc>
        <w:tc>
          <w:tcPr>
            <w:tcW w:w="1897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раза в неделю</w:t>
            </w:r>
          </w:p>
        </w:tc>
        <w:tc>
          <w:tcPr>
            <w:tcW w:w="1897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раза в неделю</w:t>
            </w:r>
          </w:p>
        </w:tc>
        <w:tc>
          <w:tcPr>
            <w:tcW w:w="1903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раза в неделю</w:t>
            </w:r>
          </w:p>
        </w:tc>
        <w:tc>
          <w:tcPr>
            <w:tcW w:w="1878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раза в неделю</w:t>
            </w:r>
          </w:p>
        </w:tc>
        <w:tc>
          <w:tcPr>
            <w:tcW w:w="1884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раза в неделю</w:t>
            </w:r>
          </w:p>
        </w:tc>
        <w:tc>
          <w:tcPr>
            <w:tcW w:w="3304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 раза в неделю</w:t>
            </w:r>
          </w:p>
        </w:tc>
      </w:tr>
      <w:tr w:rsidR="002246EC" w:rsidTr="00874C5A">
        <w:trPr>
          <w:cnfStyle w:val="000000100000"/>
        </w:trPr>
        <w:tc>
          <w:tcPr>
            <w:cnfStyle w:val="001000000000"/>
            <w:tcW w:w="3255" w:type="dxa"/>
          </w:tcPr>
          <w:p w:rsidR="00304955" w:rsidRPr="002246EC" w:rsidRDefault="0042291F" w:rsidP="00441D06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Аппликация</w:t>
            </w:r>
          </w:p>
        </w:tc>
        <w:tc>
          <w:tcPr>
            <w:tcW w:w="1897" w:type="dxa"/>
          </w:tcPr>
          <w:p w:rsidR="00304955" w:rsidRPr="002246EC" w:rsidRDefault="00304955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</w:p>
        </w:tc>
        <w:tc>
          <w:tcPr>
            <w:tcW w:w="1897" w:type="dxa"/>
          </w:tcPr>
          <w:p w:rsidR="00304955" w:rsidRPr="002246EC" w:rsidRDefault="00304955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</w:p>
        </w:tc>
        <w:tc>
          <w:tcPr>
            <w:tcW w:w="1903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 xml:space="preserve">1 раза в </w:t>
            </w:r>
            <w:r w:rsidR="00FE5AA7">
              <w:rPr>
                <w:rFonts w:ascii="Arial Black" w:hAnsi="Arial Black"/>
                <w:b/>
                <w:color w:val="002060"/>
                <w:sz w:val="20"/>
                <w:szCs w:val="20"/>
              </w:rPr>
              <w:t>2недели</w:t>
            </w:r>
          </w:p>
        </w:tc>
        <w:tc>
          <w:tcPr>
            <w:tcW w:w="1878" w:type="dxa"/>
          </w:tcPr>
          <w:p w:rsidR="00FE5AA7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 xml:space="preserve">1 раза в </w:t>
            </w:r>
          </w:p>
          <w:p w:rsidR="00304955" w:rsidRPr="002246EC" w:rsidRDefault="00FE5AA7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>
              <w:rPr>
                <w:rFonts w:ascii="Arial Black" w:hAnsi="Arial Black"/>
                <w:b/>
                <w:color w:val="002060"/>
                <w:sz w:val="20"/>
                <w:szCs w:val="20"/>
              </w:rPr>
              <w:t>2 недели</w:t>
            </w:r>
          </w:p>
        </w:tc>
        <w:tc>
          <w:tcPr>
            <w:tcW w:w="1884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 xml:space="preserve">1 раза в </w:t>
            </w:r>
            <w:r w:rsidR="00FE5AA7">
              <w:rPr>
                <w:rFonts w:ascii="Arial Black" w:hAnsi="Arial Black"/>
                <w:b/>
                <w:color w:val="002060"/>
                <w:sz w:val="20"/>
                <w:szCs w:val="20"/>
              </w:rPr>
              <w:t>2недели</w:t>
            </w:r>
          </w:p>
        </w:tc>
        <w:tc>
          <w:tcPr>
            <w:tcW w:w="3304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 xml:space="preserve">1 раза в </w:t>
            </w:r>
            <w:r w:rsidR="00FE5AA7">
              <w:rPr>
                <w:rFonts w:ascii="Arial Black" w:hAnsi="Arial Black"/>
                <w:b/>
                <w:color w:val="002060"/>
                <w:sz w:val="20"/>
                <w:szCs w:val="20"/>
              </w:rPr>
              <w:t>2недели</w:t>
            </w:r>
          </w:p>
        </w:tc>
      </w:tr>
      <w:tr w:rsidR="00304955" w:rsidTr="00874C5A">
        <w:trPr>
          <w:cnfStyle w:val="000000010000"/>
        </w:trPr>
        <w:tc>
          <w:tcPr>
            <w:cnfStyle w:val="001000000000"/>
            <w:tcW w:w="3255" w:type="dxa"/>
          </w:tcPr>
          <w:p w:rsidR="00304955" w:rsidRPr="002246EC" w:rsidRDefault="0042291F" w:rsidP="00441D06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Музыка</w:t>
            </w:r>
          </w:p>
        </w:tc>
        <w:tc>
          <w:tcPr>
            <w:tcW w:w="1897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  <w:tc>
          <w:tcPr>
            <w:tcW w:w="1897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  <w:tc>
          <w:tcPr>
            <w:tcW w:w="1903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  <w:tc>
          <w:tcPr>
            <w:tcW w:w="1878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  <w:tc>
          <w:tcPr>
            <w:tcW w:w="1884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  <w:tc>
          <w:tcPr>
            <w:tcW w:w="3304" w:type="dxa"/>
          </w:tcPr>
          <w:p w:rsidR="00304955" w:rsidRPr="002246EC" w:rsidRDefault="000D1DE3" w:rsidP="00516BC4">
            <w:pPr>
              <w:pStyle w:val="a3"/>
              <w:jc w:val="center"/>
              <w:cnfStyle w:val="00000001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2 раза в неделю</w:t>
            </w:r>
          </w:p>
        </w:tc>
      </w:tr>
      <w:tr w:rsidR="002246EC" w:rsidTr="00874C5A">
        <w:trPr>
          <w:cnfStyle w:val="000000100000"/>
        </w:trPr>
        <w:tc>
          <w:tcPr>
            <w:cnfStyle w:val="001000000000"/>
            <w:tcW w:w="3255" w:type="dxa"/>
          </w:tcPr>
          <w:p w:rsidR="00304955" w:rsidRPr="002246EC" w:rsidRDefault="0042291F" w:rsidP="00441D06">
            <w:pPr>
              <w:pStyle w:val="a3"/>
              <w:jc w:val="center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Итого:</w:t>
            </w:r>
          </w:p>
        </w:tc>
        <w:tc>
          <w:tcPr>
            <w:tcW w:w="1897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10 занятий</w:t>
            </w:r>
          </w:p>
        </w:tc>
        <w:tc>
          <w:tcPr>
            <w:tcW w:w="1897" w:type="dxa"/>
          </w:tcPr>
          <w:p w:rsidR="00304955" w:rsidRPr="002246EC" w:rsidRDefault="000D1DE3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10 занятий</w:t>
            </w:r>
          </w:p>
        </w:tc>
        <w:tc>
          <w:tcPr>
            <w:tcW w:w="1903" w:type="dxa"/>
          </w:tcPr>
          <w:p w:rsidR="00304955" w:rsidRPr="002246EC" w:rsidRDefault="00BD32F8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>10</w:t>
            </w:r>
            <w:r w:rsidR="000D1DE3"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 xml:space="preserve"> занятий</w:t>
            </w:r>
          </w:p>
        </w:tc>
        <w:tc>
          <w:tcPr>
            <w:tcW w:w="1878" w:type="dxa"/>
          </w:tcPr>
          <w:p w:rsidR="00304955" w:rsidRPr="002246EC" w:rsidRDefault="00007000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>
              <w:rPr>
                <w:rFonts w:ascii="Arial Black" w:hAnsi="Arial Black"/>
                <w:b/>
                <w:color w:val="002060"/>
                <w:sz w:val="20"/>
                <w:szCs w:val="20"/>
              </w:rPr>
              <w:t>10</w:t>
            </w:r>
            <w:r w:rsidR="000D1DE3"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 xml:space="preserve"> занятий</w:t>
            </w:r>
          </w:p>
        </w:tc>
        <w:tc>
          <w:tcPr>
            <w:tcW w:w="1884" w:type="dxa"/>
          </w:tcPr>
          <w:p w:rsidR="00304955" w:rsidRPr="002246EC" w:rsidRDefault="00743E2A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>
              <w:rPr>
                <w:rFonts w:ascii="Arial Black" w:hAnsi="Arial Black"/>
                <w:b/>
                <w:color w:val="002060"/>
                <w:sz w:val="20"/>
                <w:szCs w:val="20"/>
              </w:rPr>
              <w:t>14</w:t>
            </w:r>
            <w:r w:rsidR="000D1DE3"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 xml:space="preserve"> занятий</w:t>
            </w:r>
          </w:p>
        </w:tc>
        <w:tc>
          <w:tcPr>
            <w:tcW w:w="3304" w:type="dxa"/>
          </w:tcPr>
          <w:p w:rsidR="00304955" w:rsidRPr="002246EC" w:rsidRDefault="00007000" w:rsidP="00516BC4">
            <w:pPr>
              <w:pStyle w:val="a3"/>
              <w:jc w:val="center"/>
              <w:cnfStyle w:val="000000100000"/>
              <w:rPr>
                <w:rFonts w:ascii="Arial Black" w:hAnsi="Arial Black"/>
                <w:b/>
                <w:color w:val="002060"/>
                <w:sz w:val="20"/>
                <w:szCs w:val="20"/>
              </w:rPr>
            </w:pPr>
            <w:r>
              <w:rPr>
                <w:rFonts w:ascii="Arial Black" w:hAnsi="Arial Black"/>
                <w:b/>
                <w:color w:val="002060"/>
                <w:sz w:val="20"/>
                <w:szCs w:val="20"/>
              </w:rPr>
              <w:t>15</w:t>
            </w:r>
            <w:r w:rsidR="000D1DE3" w:rsidRPr="002246EC">
              <w:rPr>
                <w:rFonts w:ascii="Arial Black" w:hAnsi="Arial Black"/>
                <w:b/>
                <w:color w:val="002060"/>
                <w:sz w:val="20"/>
                <w:szCs w:val="20"/>
              </w:rPr>
              <w:t xml:space="preserve"> занятий</w:t>
            </w:r>
          </w:p>
        </w:tc>
      </w:tr>
      <w:tr w:rsidR="0042291F" w:rsidTr="00874C5A">
        <w:trPr>
          <w:cnfStyle w:val="000000010000"/>
          <w:trHeight w:val="1125"/>
        </w:trPr>
        <w:tc>
          <w:tcPr>
            <w:cnfStyle w:val="001000000000"/>
            <w:tcW w:w="16018" w:type="dxa"/>
            <w:gridSpan w:val="7"/>
          </w:tcPr>
          <w:p w:rsidR="00DD0BCA" w:rsidRPr="00DD0BCA" w:rsidRDefault="0026473E" w:rsidP="009B75BD">
            <w:pPr>
              <w:pStyle w:val="a3"/>
              <w:tabs>
                <w:tab w:val="left" w:pos="5460"/>
              </w:tabs>
              <w:rPr>
                <w:rFonts w:ascii="Arial Black" w:hAnsi="Arial Black"/>
                <w:b w:val="0"/>
                <w:bCs w:val="0"/>
                <w:color w:val="7030A0"/>
              </w:rPr>
            </w:pPr>
            <w:r>
              <w:rPr>
                <w:rFonts w:ascii="Arial Black" w:hAnsi="Arial Black"/>
                <w:b w:val="0"/>
                <w:bCs w:val="0"/>
                <w:noProof/>
                <w:color w:val="7030A0"/>
                <w:lang w:eastAsia="ru-RU"/>
              </w:rPr>
              <w:lastRenderedPageBreak/>
              <w:drawing>
                <wp:anchor distT="0" distB="0" distL="114300" distR="114300" simplePos="0" relativeHeight="251665920" behindDoc="1" locked="0" layoutInCell="1" allowOverlap="1">
                  <wp:simplePos x="0" y="0"/>
                  <wp:positionH relativeFrom="column">
                    <wp:posOffset>-390967</wp:posOffset>
                  </wp:positionH>
                  <wp:positionV relativeFrom="paragraph">
                    <wp:posOffset>-116067</wp:posOffset>
                  </wp:positionV>
                  <wp:extent cx="10747016" cy="8038769"/>
                  <wp:effectExtent l="1905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747016" cy="8038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16BC4" w:rsidTr="00874C5A">
        <w:trPr>
          <w:cnfStyle w:val="000000100000"/>
          <w:trHeight w:val="465"/>
        </w:trPr>
        <w:tc>
          <w:tcPr>
            <w:cnfStyle w:val="001000000000"/>
            <w:tcW w:w="16018" w:type="dxa"/>
            <w:gridSpan w:val="7"/>
          </w:tcPr>
          <w:p w:rsidR="00220B21" w:rsidRDefault="00220B21" w:rsidP="00516BC4">
            <w:pPr>
              <w:pStyle w:val="a3"/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 xml:space="preserve">                                                     </w:t>
            </w:r>
          </w:p>
          <w:p w:rsidR="00220B21" w:rsidRDefault="00220B21" w:rsidP="00516BC4">
            <w:pPr>
              <w:pStyle w:val="a3"/>
              <w:rPr>
                <w:rFonts w:ascii="Arial Black" w:hAnsi="Arial Black"/>
                <w:color w:val="FF0000"/>
              </w:rPr>
            </w:pPr>
          </w:p>
          <w:p w:rsidR="00516BC4" w:rsidRDefault="00220B21" w:rsidP="00516BC4">
            <w:pPr>
              <w:pStyle w:val="a3"/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 xml:space="preserve">                                                     </w:t>
            </w:r>
            <w:r w:rsidR="00516BC4" w:rsidRPr="00441D06">
              <w:rPr>
                <w:rFonts w:ascii="Arial Black" w:hAnsi="Arial Black"/>
                <w:color w:val="FF0000"/>
              </w:rPr>
              <w:t>Образовательная деятельность в ходе режимных моментов</w:t>
            </w:r>
          </w:p>
        </w:tc>
      </w:tr>
      <w:tr w:rsidR="00304955" w:rsidTr="00874C5A">
        <w:trPr>
          <w:cnfStyle w:val="000000010000"/>
        </w:trPr>
        <w:tc>
          <w:tcPr>
            <w:cnfStyle w:val="001000000000"/>
            <w:tcW w:w="3255" w:type="dxa"/>
          </w:tcPr>
          <w:p w:rsidR="00304955" w:rsidRPr="002246EC" w:rsidRDefault="0042291F" w:rsidP="00441D06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Утренняя гимнастика</w:t>
            </w:r>
          </w:p>
          <w:p w:rsidR="00441D06" w:rsidRPr="002246EC" w:rsidRDefault="00441D06" w:rsidP="00441D06">
            <w:pPr>
              <w:pStyle w:val="a3"/>
              <w:rPr>
                <w:rFonts w:ascii="Arial Black" w:hAnsi="Arial Black"/>
                <w:color w:val="FF0000"/>
              </w:rPr>
            </w:pPr>
          </w:p>
        </w:tc>
        <w:tc>
          <w:tcPr>
            <w:tcW w:w="1897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97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903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78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84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3304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</w:tr>
      <w:tr w:rsidR="002246EC" w:rsidTr="00874C5A">
        <w:trPr>
          <w:cnfStyle w:val="000000100000"/>
        </w:trPr>
        <w:tc>
          <w:tcPr>
            <w:cnfStyle w:val="001000000000"/>
            <w:tcW w:w="3255" w:type="dxa"/>
          </w:tcPr>
          <w:p w:rsidR="00304955" w:rsidRPr="002246EC" w:rsidRDefault="0042291F" w:rsidP="00441D06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Комплексы закал-х процедур</w:t>
            </w:r>
          </w:p>
        </w:tc>
        <w:tc>
          <w:tcPr>
            <w:tcW w:w="1897" w:type="dxa"/>
          </w:tcPr>
          <w:p w:rsidR="00516BC4" w:rsidRPr="007B2143" w:rsidRDefault="00516BC4" w:rsidP="00516BC4">
            <w:pPr>
              <w:pStyle w:val="a3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  <w:p w:rsidR="00516BC4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</w:p>
        </w:tc>
        <w:tc>
          <w:tcPr>
            <w:tcW w:w="1897" w:type="dxa"/>
          </w:tcPr>
          <w:p w:rsidR="00516BC4" w:rsidRPr="007B2143" w:rsidRDefault="00516BC4" w:rsidP="00516BC4">
            <w:pPr>
              <w:pStyle w:val="a3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  <w:p w:rsidR="00516BC4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</w:p>
        </w:tc>
        <w:tc>
          <w:tcPr>
            <w:tcW w:w="1903" w:type="dxa"/>
          </w:tcPr>
          <w:p w:rsidR="00516BC4" w:rsidRPr="007B2143" w:rsidRDefault="00516BC4" w:rsidP="00516BC4">
            <w:pPr>
              <w:pStyle w:val="a3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78" w:type="dxa"/>
          </w:tcPr>
          <w:p w:rsidR="00516BC4" w:rsidRPr="007B2143" w:rsidRDefault="00516BC4" w:rsidP="00516BC4">
            <w:pPr>
              <w:pStyle w:val="a3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84" w:type="dxa"/>
          </w:tcPr>
          <w:p w:rsidR="00516BC4" w:rsidRPr="007B2143" w:rsidRDefault="00516BC4" w:rsidP="00516BC4">
            <w:pPr>
              <w:pStyle w:val="a3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3304" w:type="dxa"/>
          </w:tcPr>
          <w:p w:rsidR="00516BC4" w:rsidRPr="007B2143" w:rsidRDefault="00220B21" w:rsidP="00516BC4">
            <w:pPr>
              <w:pStyle w:val="a3"/>
              <w:cnfStyle w:val="000000100000"/>
              <w:rPr>
                <w:rFonts w:ascii="Arial Black" w:hAnsi="Arial Black"/>
                <w:color w:val="002060"/>
              </w:rPr>
            </w:pPr>
            <w:r>
              <w:rPr>
                <w:rFonts w:ascii="Arial Black" w:hAnsi="Arial Black"/>
                <w:color w:val="002060"/>
              </w:rPr>
              <w:t xml:space="preserve">            </w:t>
            </w:r>
            <w:r w:rsidR="00516BC4"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</w:tr>
      <w:tr w:rsidR="00441D06" w:rsidTr="00874C5A">
        <w:trPr>
          <w:cnfStyle w:val="000000010000"/>
        </w:trPr>
        <w:tc>
          <w:tcPr>
            <w:cnfStyle w:val="001000000000"/>
            <w:tcW w:w="16018" w:type="dxa"/>
            <w:gridSpan w:val="7"/>
          </w:tcPr>
          <w:p w:rsidR="00441D06" w:rsidRDefault="00220B21" w:rsidP="00874C5A">
            <w:pPr>
              <w:pStyle w:val="a3"/>
            </w:pPr>
            <w:r>
              <w:rPr>
                <w:rFonts w:ascii="Arial Black" w:hAnsi="Arial Black"/>
                <w:color w:val="FF0000"/>
              </w:rPr>
              <w:t xml:space="preserve">                                                                                            </w:t>
            </w:r>
            <w:r w:rsidR="00441D06" w:rsidRPr="00441D06">
              <w:rPr>
                <w:rFonts w:ascii="Arial Black" w:hAnsi="Arial Black"/>
                <w:color w:val="FF0000"/>
              </w:rPr>
              <w:t>Базовый вид деятельности</w:t>
            </w:r>
          </w:p>
        </w:tc>
      </w:tr>
      <w:tr w:rsidR="00874C5A" w:rsidTr="00874C5A">
        <w:trPr>
          <w:cnfStyle w:val="000000100000"/>
        </w:trPr>
        <w:tc>
          <w:tcPr>
            <w:cnfStyle w:val="001000000000"/>
            <w:tcW w:w="16018" w:type="dxa"/>
            <w:gridSpan w:val="7"/>
          </w:tcPr>
          <w:p w:rsidR="00874C5A" w:rsidRDefault="00874C5A" w:rsidP="000D1DE3">
            <w:pPr>
              <w:pStyle w:val="a3"/>
              <w:jc w:val="center"/>
              <w:rPr>
                <w:rFonts w:ascii="Arial Black" w:hAnsi="Arial Black"/>
                <w:color w:val="FF0000"/>
              </w:rPr>
            </w:pPr>
          </w:p>
        </w:tc>
      </w:tr>
      <w:tr w:rsidR="002246EC" w:rsidTr="00874C5A">
        <w:trPr>
          <w:cnfStyle w:val="000000010000"/>
        </w:trPr>
        <w:tc>
          <w:tcPr>
            <w:cnfStyle w:val="001000000000"/>
            <w:tcW w:w="3255" w:type="dxa"/>
          </w:tcPr>
          <w:p w:rsidR="00304955" w:rsidRPr="002246EC" w:rsidRDefault="0042291F" w:rsidP="00441D06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Гигиенические процедуры</w:t>
            </w:r>
          </w:p>
        </w:tc>
        <w:tc>
          <w:tcPr>
            <w:tcW w:w="1897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97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903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78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84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3304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</w:tr>
      <w:tr w:rsidR="00304955" w:rsidTr="00874C5A">
        <w:trPr>
          <w:cnfStyle w:val="000000100000"/>
        </w:trPr>
        <w:tc>
          <w:tcPr>
            <w:cnfStyle w:val="001000000000"/>
            <w:tcW w:w="3255" w:type="dxa"/>
          </w:tcPr>
          <w:p w:rsidR="00304955" w:rsidRPr="002246EC" w:rsidRDefault="00441D06" w:rsidP="00441D06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Ситуативные беседы при проведении режимных моментах</w:t>
            </w:r>
          </w:p>
        </w:tc>
        <w:tc>
          <w:tcPr>
            <w:tcW w:w="1897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97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903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78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84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3304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</w:tr>
      <w:tr w:rsidR="002246EC" w:rsidTr="00874C5A">
        <w:trPr>
          <w:cnfStyle w:val="000000010000"/>
        </w:trPr>
        <w:tc>
          <w:tcPr>
            <w:cnfStyle w:val="001000000000"/>
            <w:tcW w:w="3255" w:type="dxa"/>
          </w:tcPr>
          <w:p w:rsidR="00304955" w:rsidRPr="002246EC" w:rsidRDefault="00441D06" w:rsidP="00441D06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Чтение художественной литературы</w:t>
            </w:r>
          </w:p>
        </w:tc>
        <w:tc>
          <w:tcPr>
            <w:tcW w:w="1897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97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903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78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84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3304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</w:tr>
      <w:tr w:rsidR="00304955" w:rsidTr="00874C5A">
        <w:trPr>
          <w:cnfStyle w:val="000000100000"/>
        </w:trPr>
        <w:tc>
          <w:tcPr>
            <w:cnfStyle w:val="001000000000"/>
            <w:tcW w:w="3255" w:type="dxa"/>
          </w:tcPr>
          <w:p w:rsidR="00304955" w:rsidRPr="002246EC" w:rsidRDefault="00441D06" w:rsidP="00441D06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Дежурства</w:t>
            </w:r>
          </w:p>
        </w:tc>
        <w:tc>
          <w:tcPr>
            <w:tcW w:w="1897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97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903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78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84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3304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</w:tr>
      <w:tr w:rsidR="002246EC" w:rsidTr="00874C5A">
        <w:trPr>
          <w:cnfStyle w:val="000000010000"/>
        </w:trPr>
        <w:tc>
          <w:tcPr>
            <w:cnfStyle w:val="001000000000"/>
            <w:tcW w:w="3255" w:type="dxa"/>
          </w:tcPr>
          <w:p w:rsidR="00304955" w:rsidRPr="002246EC" w:rsidRDefault="00441D06" w:rsidP="00441D06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 xml:space="preserve">Прогулки </w:t>
            </w:r>
          </w:p>
        </w:tc>
        <w:tc>
          <w:tcPr>
            <w:tcW w:w="1897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97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903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78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84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3304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</w:tr>
      <w:tr w:rsidR="00441D06" w:rsidTr="00874C5A">
        <w:trPr>
          <w:cnfStyle w:val="000000100000"/>
        </w:trPr>
        <w:tc>
          <w:tcPr>
            <w:cnfStyle w:val="001000000000"/>
            <w:tcW w:w="16018" w:type="dxa"/>
            <w:gridSpan w:val="7"/>
          </w:tcPr>
          <w:p w:rsidR="00441D06" w:rsidRPr="00441D06" w:rsidRDefault="00220B21" w:rsidP="00874C5A">
            <w:pPr>
              <w:pStyle w:val="a3"/>
              <w:rPr>
                <w:rFonts w:ascii="Arial Black" w:hAnsi="Arial Black"/>
                <w:color w:val="7030A0"/>
              </w:rPr>
            </w:pPr>
            <w:r>
              <w:rPr>
                <w:rFonts w:ascii="Arial Black" w:hAnsi="Arial Black"/>
                <w:color w:val="FF0000"/>
              </w:rPr>
              <w:t xml:space="preserve">                                                                                      </w:t>
            </w:r>
            <w:r w:rsidR="00441D06" w:rsidRPr="00441D06">
              <w:rPr>
                <w:rFonts w:ascii="Arial Black" w:hAnsi="Arial Black"/>
                <w:color w:val="FF0000"/>
              </w:rPr>
              <w:t>Самостоятельная деятельность детей</w:t>
            </w:r>
          </w:p>
        </w:tc>
      </w:tr>
      <w:tr w:rsidR="002246EC" w:rsidTr="00874C5A">
        <w:trPr>
          <w:cnfStyle w:val="000000010000"/>
        </w:trPr>
        <w:tc>
          <w:tcPr>
            <w:cnfStyle w:val="001000000000"/>
            <w:tcW w:w="3255" w:type="dxa"/>
          </w:tcPr>
          <w:p w:rsidR="00304955" w:rsidRPr="002246EC" w:rsidRDefault="00441D06" w:rsidP="00441D06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Игра</w:t>
            </w:r>
          </w:p>
        </w:tc>
        <w:tc>
          <w:tcPr>
            <w:tcW w:w="1897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97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903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78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84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3304" w:type="dxa"/>
          </w:tcPr>
          <w:p w:rsidR="00304955" w:rsidRPr="007B2143" w:rsidRDefault="00516BC4" w:rsidP="00516BC4">
            <w:pPr>
              <w:pStyle w:val="a3"/>
              <w:jc w:val="center"/>
              <w:cnfStyle w:val="00000001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</w:tr>
      <w:tr w:rsidR="00304955" w:rsidTr="00874C5A">
        <w:trPr>
          <w:cnfStyle w:val="000000100000"/>
        </w:trPr>
        <w:tc>
          <w:tcPr>
            <w:cnfStyle w:val="001000000000"/>
            <w:tcW w:w="3255" w:type="dxa"/>
          </w:tcPr>
          <w:p w:rsidR="00304955" w:rsidRPr="002246EC" w:rsidRDefault="00441D06" w:rsidP="00441D06">
            <w:pPr>
              <w:pStyle w:val="a3"/>
              <w:rPr>
                <w:rFonts w:ascii="Arial Black" w:hAnsi="Arial Black"/>
                <w:color w:val="FF0000"/>
              </w:rPr>
            </w:pPr>
            <w:r w:rsidRPr="002246EC">
              <w:rPr>
                <w:rFonts w:ascii="Arial Black" w:hAnsi="Arial Black"/>
                <w:color w:val="FF0000"/>
              </w:rPr>
              <w:t>Самостоятельная деятельность детей в центрах развития</w:t>
            </w:r>
          </w:p>
        </w:tc>
        <w:tc>
          <w:tcPr>
            <w:tcW w:w="1897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97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903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78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1884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  <w:tc>
          <w:tcPr>
            <w:tcW w:w="3304" w:type="dxa"/>
          </w:tcPr>
          <w:p w:rsidR="00304955" w:rsidRPr="007B2143" w:rsidRDefault="00516BC4" w:rsidP="00516BC4">
            <w:pPr>
              <w:pStyle w:val="a3"/>
              <w:jc w:val="center"/>
              <w:cnfStyle w:val="000000100000"/>
              <w:rPr>
                <w:rFonts w:ascii="Arial Black" w:hAnsi="Arial Black"/>
                <w:color w:val="002060"/>
              </w:rPr>
            </w:pPr>
            <w:r w:rsidRPr="007B2143">
              <w:rPr>
                <w:rFonts w:ascii="Arial Black" w:hAnsi="Arial Black"/>
                <w:color w:val="002060"/>
              </w:rPr>
              <w:t>Ежедневно</w:t>
            </w:r>
          </w:p>
        </w:tc>
      </w:tr>
    </w:tbl>
    <w:p w:rsidR="00220EA6" w:rsidRPr="00384798" w:rsidRDefault="00220EA6" w:rsidP="00384798">
      <w:pPr>
        <w:tabs>
          <w:tab w:val="left" w:pos="3825"/>
        </w:tabs>
        <w:rPr>
          <w:rFonts w:cs="Times New Roman"/>
          <w:sz w:val="72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620742407212716292896657514693751711534004166506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Баговдинова Заира Гасановна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20.09.2024 по 20.09.2025</w:t>
            </w:r>
          </w:p>
        </w:tc>
      </w:tr>
    </w:tbl>
    <w:sectPr xmlns:w="http://schemas.openxmlformats.org/wordprocessingml/2006/main" w:rsidR="00220EA6" w:rsidRPr="00384798" w:rsidSect="009B75BD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929">
    <w:multiLevelType w:val="hybridMultilevel"/>
    <w:lvl w:ilvl="0" w:tplc="53460644">
      <w:start w:val="1"/>
      <w:numFmt w:val="decimal"/>
      <w:lvlText w:val="%1."/>
      <w:lvlJc w:val="left"/>
      <w:pPr>
        <w:ind w:left="720" w:hanging="360"/>
      </w:pPr>
    </w:lvl>
    <w:lvl w:ilvl="1" w:tplc="53460644" w:tentative="1">
      <w:start w:val="1"/>
      <w:numFmt w:val="lowerLetter"/>
      <w:lvlText w:val="%2."/>
      <w:lvlJc w:val="left"/>
      <w:pPr>
        <w:ind w:left="1440" w:hanging="360"/>
      </w:pPr>
    </w:lvl>
    <w:lvl w:ilvl="2" w:tplc="53460644" w:tentative="1">
      <w:start w:val="1"/>
      <w:numFmt w:val="lowerRoman"/>
      <w:lvlText w:val="%3."/>
      <w:lvlJc w:val="right"/>
      <w:pPr>
        <w:ind w:left="2160" w:hanging="180"/>
      </w:pPr>
    </w:lvl>
    <w:lvl w:ilvl="3" w:tplc="53460644" w:tentative="1">
      <w:start w:val="1"/>
      <w:numFmt w:val="decimal"/>
      <w:lvlText w:val="%4."/>
      <w:lvlJc w:val="left"/>
      <w:pPr>
        <w:ind w:left="2880" w:hanging="360"/>
      </w:pPr>
    </w:lvl>
    <w:lvl w:ilvl="4" w:tplc="53460644" w:tentative="1">
      <w:start w:val="1"/>
      <w:numFmt w:val="lowerLetter"/>
      <w:lvlText w:val="%5."/>
      <w:lvlJc w:val="left"/>
      <w:pPr>
        <w:ind w:left="3600" w:hanging="360"/>
      </w:pPr>
    </w:lvl>
    <w:lvl w:ilvl="5" w:tplc="53460644" w:tentative="1">
      <w:start w:val="1"/>
      <w:numFmt w:val="lowerRoman"/>
      <w:lvlText w:val="%6."/>
      <w:lvlJc w:val="right"/>
      <w:pPr>
        <w:ind w:left="4320" w:hanging="180"/>
      </w:pPr>
    </w:lvl>
    <w:lvl w:ilvl="6" w:tplc="53460644" w:tentative="1">
      <w:start w:val="1"/>
      <w:numFmt w:val="decimal"/>
      <w:lvlText w:val="%7."/>
      <w:lvlJc w:val="left"/>
      <w:pPr>
        <w:ind w:left="5040" w:hanging="360"/>
      </w:pPr>
    </w:lvl>
    <w:lvl w:ilvl="7" w:tplc="53460644" w:tentative="1">
      <w:start w:val="1"/>
      <w:numFmt w:val="lowerLetter"/>
      <w:lvlText w:val="%8."/>
      <w:lvlJc w:val="left"/>
      <w:pPr>
        <w:ind w:left="5760" w:hanging="360"/>
      </w:pPr>
    </w:lvl>
    <w:lvl w:ilvl="8" w:tplc="534606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28">
    <w:multiLevelType w:val="hybridMultilevel"/>
    <w:lvl w:ilvl="0" w:tplc="325333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928">
    <w:abstractNumId w:val="7928"/>
  </w:num>
  <w:num w:numId="7929">
    <w:abstractNumId w:val="792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0267"/>
    <w:rsid w:val="00007000"/>
    <w:rsid w:val="000D1DE3"/>
    <w:rsid w:val="001C6290"/>
    <w:rsid w:val="00220B21"/>
    <w:rsid w:val="00220EA6"/>
    <w:rsid w:val="002246EC"/>
    <w:rsid w:val="0026473E"/>
    <w:rsid w:val="002B5B85"/>
    <w:rsid w:val="00304955"/>
    <w:rsid w:val="00384798"/>
    <w:rsid w:val="0042291F"/>
    <w:rsid w:val="00441D06"/>
    <w:rsid w:val="00516BC4"/>
    <w:rsid w:val="00743E2A"/>
    <w:rsid w:val="007B2143"/>
    <w:rsid w:val="007B24CC"/>
    <w:rsid w:val="007D468D"/>
    <w:rsid w:val="00874C5A"/>
    <w:rsid w:val="009227AA"/>
    <w:rsid w:val="0098582D"/>
    <w:rsid w:val="009B75BD"/>
    <w:rsid w:val="00A03301"/>
    <w:rsid w:val="00B417F3"/>
    <w:rsid w:val="00BD32F8"/>
    <w:rsid w:val="00CF071D"/>
    <w:rsid w:val="00DD0BCA"/>
    <w:rsid w:val="00EB0267"/>
    <w:rsid w:val="00FE5AA7"/>
    <w:rsid w:val="00FE7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0EA6"/>
    <w:pPr>
      <w:spacing w:after="0" w:line="240" w:lineRule="auto"/>
    </w:pPr>
  </w:style>
  <w:style w:type="table" w:styleId="a4">
    <w:name w:val="Table Grid"/>
    <w:basedOn w:val="a1"/>
    <w:uiPriority w:val="59"/>
    <w:rsid w:val="00304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Grid Accent 2"/>
    <w:basedOn w:val="a1"/>
    <w:uiPriority w:val="62"/>
    <w:rsid w:val="002246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384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798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9B75B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B75B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B75B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B75B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B75BD"/>
    <w:rPr>
      <w:b/>
      <w:bCs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586707816" Type="http://schemas.openxmlformats.org/officeDocument/2006/relationships/numbering" Target="numbering.xml"/><Relationship Id="rId895453268" Type="http://schemas.openxmlformats.org/officeDocument/2006/relationships/footnotes" Target="footnotes.xml"/><Relationship Id="rId635667093" Type="http://schemas.openxmlformats.org/officeDocument/2006/relationships/endnotes" Target="endnotes.xml"/><Relationship Id="rId833000703" Type="http://schemas.openxmlformats.org/officeDocument/2006/relationships/comments" Target="comments.xml"/><Relationship Id="rId382904045" Type="http://schemas.microsoft.com/office/2011/relationships/commentsExtended" Target="commentsExtended.xml"/><Relationship Id="rId86293886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6WxjQ9uzvdu2EZ0ApPYXQg6s9eI=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</SignatureValue>
  <KeyInfo>
    <X509Data>
      <X509Certificate>MIIFpDCCA4wCFGy7DV58Zo9m+4YPQ3J1cjSd1d9qMA0GCSqGSIb3DQEBCwUAMIGQ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86707816"/>
            <mdssi:RelationshipReference SourceId="rId895453268"/>
            <mdssi:RelationshipReference SourceId="rId635667093"/>
            <mdssi:RelationshipReference SourceId="rId833000703"/>
            <mdssi:RelationshipReference SourceId="rId382904045"/>
            <mdssi:RelationshipReference SourceId="rId862938860"/>
          </Transform>
          <Transform Algorithm="http://www.w3.org/TR/2001/REC-xml-c14n-20010315"/>
        </Transforms>
        <DigestMethod Algorithm="http://www.w3.org/2000/09/xmldsig#sha1"/>
        <DigestValue>w9oTcCjf5nCWdQ+eqbiZ5Ye7bfQ=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lbkm0w79CqgzC69F+ooUCvSRN6c=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rjyrodMI4hLbWvOB/SSRXIFerQ4=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c0yBGAL6XT7+xZSYe7pdQ8ngt/4=</DigestValue>
      </Reference>
      <Reference URI="/word/numbering.xml?ContentType=application/vnd.openxmlformats-officedocument.wordprocessingml.numbering+xml">
        <DigestMethod Algorithm="http://www.w3.org/2000/09/xmldsig#sha1"/>
        <DigestValue>jw1zoCLGfOd2ZV/IvzQxdSdReh0=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xzsnrqNGnXP87tL+FvTn0Rw/Nog=</DigestValue>
      </Reference>
      <Reference URI="/word/styles.xml?ContentType=application/vnd.openxmlformats-officedocument.wordprocessingml.styles+xml">
        <DigestMethod Algorithm="http://www.w3.org/2000/09/xmldsig#sha1"/>
        <DigestValue>/tMTkyiJKu+90GGe+A1rd8TPXG8=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2024-12-25T09:15:47Z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72507-BDCF-497F-85D0-4AC74BC0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12</cp:revision>
  <cp:lastPrinted>2021-10-29T08:20:00Z</cp:lastPrinted>
  <dcterms:created xsi:type="dcterms:W3CDTF">2018-10-17T07:21:00Z</dcterms:created>
  <dcterms:modified xsi:type="dcterms:W3CDTF">2024-09-05T06:30:00Z</dcterms:modified>
</cp:coreProperties>
</file>